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FD636" w14:textId="77777777" w:rsidR="00470AC2" w:rsidRDefault="00DF046B">
      <w:pPr>
        <w:pStyle w:val="a8"/>
        <w:ind w:left="4394"/>
        <w:jc w:val="left"/>
        <w:rPr>
          <w:sz w:val="22"/>
        </w:rPr>
      </w:pPr>
      <w:r>
        <w:rPr>
          <w:sz w:val="22"/>
        </w:rPr>
        <w:t>Приложение  к основной образовательной программе  ООО</w:t>
      </w:r>
    </w:p>
    <w:p w14:paraId="1879CA22" w14:textId="03BE4B34" w:rsidR="00DF046B" w:rsidRPr="005407B0" w:rsidRDefault="00DF046B" w:rsidP="00DF046B">
      <w:pPr>
        <w:pStyle w:val="a8"/>
        <w:ind w:left="4394"/>
        <w:jc w:val="left"/>
        <w:rPr>
          <w:sz w:val="22"/>
        </w:rPr>
      </w:pPr>
      <w:r w:rsidRPr="005407B0">
        <w:rPr>
          <w:sz w:val="22"/>
        </w:rPr>
        <w:t>утверждено приказом    № 3</w:t>
      </w:r>
      <w:r w:rsidR="00CA52D9">
        <w:rPr>
          <w:sz w:val="22"/>
        </w:rPr>
        <w:t>80</w:t>
      </w:r>
      <w:r w:rsidRPr="005407B0">
        <w:rPr>
          <w:sz w:val="22"/>
        </w:rPr>
        <w:t xml:space="preserve">/1-од </w:t>
      </w:r>
      <w:r w:rsidRPr="00CA52D9">
        <w:rPr>
          <w:sz w:val="22"/>
        </w:rPr>
        <w:t>от 29.08.202</w:t>
      </w:r>
      <w:r w:rsidR="00CA52D9" w:rsidRPr="00CA52D9">
        <w:rPr>
          <w:sz w:val="22"/>
        </w:rPr>
        <w:t>6</w:t>
      </w:r>
      <w:r w:rsidRPr="00CA52D9">
        <w:rPr>
          <w:sz w:val="22"/>
        </w:rPr>
        <w:t xml:space="preserve"> г.</w:t>
      </w:r>
    </w:p>
    <w:p w14:paraId="134C3F37" w14:textId="77777777" w:rsidR="00470AC2" w:rsidRDefault="00470AC2">
      <w:pPr>
        <w:pStyle w:val="a8"/>
        <w:rPr>
          <w:b/>
          <w:color w:val="FF0000"/>
          <w:sz w:val="20"/>
        </w:rPr>
      </w:pPr>
    </w:p>
    <w:p w14:paraId="6F21D1AE" w14:textId="77777777" w:rsidR="00470AC2" w:rsidRDefault="00470AC2">
      <w:pPr>
        <w:pStyle w:val="a8"/>
        <w:rPr>
          <w:b/>
          <w:sz w:val="20"/>
        </w:rPr>
      </w:pPr>
    </w:p>
    <w:p w14:paraId="7F7602F5" w14:textId="77777777" w:rsidR="00470AC2" w:rsidRDefault="00DF046B">
      <w:pPr>
        <w:pStyle w:val="a8"/>
        <w:rPr>
          <w:sz w:val="20"/>
        </w:rPr>
      </w:pPr>
      <w:r>
        <w:rPr>
          <w:b/>
          <w:sz w:val="20"/>
        </w:rPr>
        <w:t>КАЛЕНДАРНЫЙ УЧЕБНЫЙ ГРАФИК</w:t>
      </w:r>
    </w:p>
    <w:p w14:paraId="6D5C6FDB" w14:textId="77777777" w:rsidR="00470AC2" w:rsidRDefault="00DF046B">
      <w:pPr>
        <w:jc w:val="center"/>
        <w:rPr>
          <w:b/>
          <w:sz w:val="20"/>
        </w:rPr>
      </w:pPr>
      <w:r>
        <w:rPr>
          <w:b/>
          <w:sz w:val="20"/>
        </w:rPr>
        <w:t>МАОУ СОШ № 151</w:t>
      </w:r>
      <w:r>
        <w:rPr>
          <w:sz w:val="20"/>
        </w:rPr>
        <w:t xml:space="preserve"> </w:t>
      </w:r>
      <w:r>
        <w:rPr>
          <w:b/>
          <w:sz w:val="20"/>
        </w:rPr>
        <w:t>С УГЛУБЛЕННЫМ ИЗУЧЕНИЕМ ОТДЕЛЬНЫХ ПРЕДМЕТОВ</w:t>
      </w:r>
    </w:p>
    <w:p w14:paraId="0E3C1255" w14:textId="3DF5DA9F" w:rsidR="00470AC2" w:rsidRDefault="00DF046B">
      <w:pPr>
        <w:jc w:val="center"/>
        <w:rPr>
          <w:b/>
          <w:sz w:val="20"/>
        </w:rPr>
      </w:pPr>
      <w:r>
        <w:rPr>
          <w:b/>
          <w:sz w:val="20"/>
        </w:rPr>
        <w:t>НА 202</w:t>
      </w:r>
      <w:r w:rsidR="001F5D99">
        <w:rPr>
          <w:b/>
          <w:sz w:val="20"/>
        </w:rPr>
        <w:t>6</w:t>
      </w:r>
      <w:r>
        <w:rPr>
          <w:b/>
          <w:sz w:val="20"/>
        </w:rPr>
        <w:t>-202</w:t>
      </w:r>
      <w:r w:rsidR="001F5D99">
        <w:rPr>
          <w:b/>
          <w:sz w:val="20"/>
        </w:rPr>
        <w:t>7</w:t>
      </w:r>
      <w:r>
        <w:rPr>
          <w:b/>
          <w:sz w:val="20"/>
        </w:rPr>
        <w:t xml:space="preserve"> УЧЕБНЫЙ ГОД</w:t>
      </w:r>
    </w:p>
    <w:p w14:paraId="3197FE67" w14:textId="77777777" w:rsidR="00470AC2" w:rsidRDefault="00470AC2">
      <w:pPr>
        <w:pStyle w:val="Default"/>
        <w:jc w:val="center"/>
        <w:rPr>
          <w:b/>
        </w:rPr>
      </w:pPr>
    </w:p>
    <w:p w14:paraId="2F077FC0" w14:textId="77777777" w:rsidR="00470AC2" w:rsidRDefault="00DF046B">
      <w:pPr>
        <w:pStyle w:val="Default"/>
        <w:jc w:val="center"/>
      </w:pPr>
      <w:r>
        <w:rPr>
          <w:b/>
        </w:rPr>
        <w:t>Пояснительная записка</w:t>
      </w:r>
    </w:p>
    <w:p w14:paraId="4DBCA36B" w14:textId="188C2B0C" w:rsidR="00470AC2" w:rsidRDefault="00DF046B">
      <w:pPr>
        <w:pStyle w:val="Default"/>
        <w:ind w:firstLine="708"/>
        <w:jc w:val="both"/>
      </w:pPr>
      <w:r>
        <w:t>Календарный учебный график МАОУ СОШ № 151 с углубленным изучением отдельных предметов на 202</w:t>
      </w:r>
      <w:r w:rsidR="001F5D99">
        <w:t>6</w:t>
      </w:r>
      <w:r>
        <w:t>-202</w:t>
      </w:r>
      <w:r w:rsidR="001F5D99">
        <w:t>7</w:t>
      </w:r>
      <w:r>
        <w:t xml:space="preserve"> учебный год является документом, регламентирующим организацию образовательной деятельности. </w:t>
      </w:r>
    </w:p>
    <w:p w14:paraId="58D62253" w14:textId="77777777" w:rsidR="00470AC2" w:rsidRDefault="00DF046B">
      <w:pPr>
        <w:pStyle w:val="Default"/>
        <w:jc w:val="both"/>
      </w:pPr>
      <w:r>
        <w:t xml:space="preserve">Нормативную базу годового календарного учебного графика составляют: </w:t>
      </w:r>
    </w:p>
    <w:p w14:paraId="29EFBDEB" w14:textId="77777777" w:rsidR="00470AC2" w:rsidRDefault="00DF046B">
      <w:pPr>
        <w:pStyle w:val="Default"/>
        <w:jc w:val="both"/>
      </w:pPr>
      <w:r>
        <w:t xml:space="preserve">– Федеральный Закон от 29.12.2012 №273-ФЗ «Об образовании в Российской Федерации»; </w:t>
      </w:r>
    </w:p>
    <w:p w14:paraId="6D55AC32" w14:textId="77777777" w:rsidR="00470AC2" w:rsidRDefault="00DF046B">
      <w:pPr>
        <w:pStyle w:val="Default"/>
        <w:jc w:val="both"/>
      </w:pPr>
      <w:r>
        <w:t xml:space="preserve">-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31.05.2021 №287; </w:t>
      </w:r>
    </w:p>
    <w:p w14:paraId="0ABBF37A" w14:textId="62912751" w:rsidR="00470AC2" w:rsidRDefault="00DF046B">
      <w:pPr>
        <w:pStyle w:val="Default"/>
        <w:jc w:val="both"/>
      </w:pPr>
      <w:r>
        <w:t>– Постановление Главного государственного санитарного врача Российской Федерации от 28.09.2020 № 28 об утверждении санитарных правил СП 2.4.2.3648-20 «Санитарно-эпидемиологические требования к организации воспитания и</w:t>
      </w:r>
      <w:r w:rsidR="00745A46">
        <w:t xml:space="preserve"> </w:t>
      </w:r>
      <w:r>
        <w:t>обучения, отдыха и оздоровления детей и молодежи»;</w:t>
      </w:r>
    </w:p>
    <w:p w14:paraId="677845CB" w14:textId="77777777" w:rsidR="00470AC2" w:rsidRDefault="00DF046B">
      <w:pPr>
        <w:pStyle w:val="Default"/>
        <w:jc w:val="both"/>
      </w:pPr>
      <w:r>
        <w:rPr>
          <w:rFonts w:ascii="Calibri" w:hAnsi="Calibri"/>
        </w:rPr>
        <w:t xml:space="preserve">- </w:t>
      </w:r>
      <w:r>
        <w:t xml:space="preserve"> Устав МАОУ СОШ № 151 с углубленным изучением отдельных предметов.</w:t>
      </w:r>
    </w:p>
    <w:p w14:paraId="0C1A589D" w14:textId="77777777" w:rsidR="00470AC2" w:rsidRDefault="00DF046B">
      <w:pPr>
        <w:pStyle w:val="Default"/>
        <w:jc w:val="both"/>
        <w:rPr>
          <w:b/>
        </w:rPr>
      </w:pPr>
      <w:r>
        <w:t>Календарный учебный график утвержден с учетом мнения Совета родителей (законных представителей) несовершеннолетних, Совета обучающихся.</w:t>
      </w:r>
    </w:p>
    <w:p w14:paraId="69C626AC" w14:textId="77777777" w:rsidR="00470AC2" w:rsidRDefault="00470AC2">
      <w:pPr>
        <w:rPr>
          <w:b/>
          <w:sz w:val="20"/>
        </w:rPr>
      </w:pPr>
    </w:p>
    <w:p w14:paraId="71C671B1" w14:textId="77777777" w:rsidR="00470AC2" w:rsidRDefault="00DF046B">
      <w:pPr>
        <w:jc w:val="center"/>
        <w:rPr>
          <w:b/>
        </w:rPr>
      </w:pPr>
      <w:r>
        <w:rPr>
          <w:b/>
        </w:rPr>
        <w:t>10-11 классы</w:t>
      </w:r>
    </w:p>
    <w:p w14:paraId="65049201" w14:textId="77777777" w:rsidR="00470AC2" w:rsidRDefault="00DF046B">
      <w:pPr>
        <w:jc w:val="center"/>
        <w:rPr>
          <w:b/>
        </w:rPr>
      </w:pPr>
      <w:r>
        <w:rPr>
          <w:b/>
        </w:rPr>
        <w:t>Продолжительность учебного года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3"/>
        <w:gridCol w:w="493"/>
        <w:gridCol w:w="559"/>
        <w:gridCol w:w="498"/>
        <w:gridCol w:w="508"/>
        <w:gridCol w:w="556"/>
        <w:gridCol w:w="507"/>
        <w:gridCol w:w="523"/>
        <w:gridCol w:w="491"/>
        <w:gridCol w:w="559"/>
        <w:gridCol w:w="495"/>
        <w:gridCol w:w="507"/>
        <w:gridCol w:w="556"/>
        <w:gridCol w:w="507"/>
        <w:gridCol w:w="518"/>
        <w:gridCol w:w="482"/>
        <w:gridCol w:w="498"/>
        <w:gridCol w:w="486"/>
        <w:gridCol w:w="496"/>
        <w:gridCol w:w="498"/>
        <w:gridCol w:w="483"/>
      </w:tblGrid>
      <w:tr w:rsidR="00230473" w14:paraId="5019618D" w14:textId="77777777" w:rsidTr="001E31B0">
        <w:tc>
          <w:tcPr>
            <w:tcW w:w="36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AB832" w14:textId="5409CF19" w:rsidR="00230473" w:rsidRPr="003E033D" w:rsidRDefault="003E033D">
            <w:pPr>
              <w:jc w:val="center"/>
              <w:rPr>
                <w:b/>
                <w:bCs/>
                <w:sz w:val="28"/>
                <w:szCs w:val="28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Сентябрь</w:t>
            </w:r>
            <w:r w:rsidRPr="003E033D">
              <w:rPr>
                <w:b/>
                <w:bCs/>
                <w:color w:val="auto"/>
                <w:sz w:val="28"/>
                <w:szCs w:val="28"/>
                <w:lang w:eastAsia="en-CA"/>
              </w:rPr>
              <w:t xml:space="preserve"> 2026</w:t>
            </w:r>
          </w:p>
        </w:tc>
        <w:tc>
          <w:tcPr>
            <w:tcW w:w="36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88614" w14:textId="7FADD8EC" w:rsidR="00230473" w:rsidRPr="003E033D" w:rsidRDefault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Октябрь 2026</w:t>
            </w:r>
          </w:p>
        </w:tc>
        <w:tc>
          <w:tcPr>
            <w:tcW w:w="34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F666F" w14:textId="09C6B7F7" w:rsidR="00230473" w:rsidRPr="003E033D" w:rsidRDefault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Ноябрь 2026</w:t>
            </w:r>
          </w:p>
        </w:tc>
      </w:tr>
      <w:tr w:rsidR="003E033D" w14:paraId="00283CD1" w14:textId="77777777" w:rsidTr="001E31B0"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8C04505" w14:textId="0BE731B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Пн</w:t>
            </w:r>
          </w:p>
        </w:tc>
        <w:tc>
          <w:tcPr>
            <w:tcW w:w="493" w:type="dxa"/>
            <w:tcBorders>
              <w:top w:val="single" w:sz="12" w:space="0" w:color="000000"/>
            </w:tcBorders>
            <w:vAlign w:val="center"/>
          </w:tcPr>
          <w:p w14:paraId="0324D91D" w14:textId="3F6AC52B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37A9F099" w14:textId="7E1AE95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Ср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0D7FE6DE" w14:textId="6976D64B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Чт</w:t>
            </w:r>
          </w:p>
        </w:tc>
        <w:tc>
          <w:tcPr>
            <w:tcW w:w="508" w:type="dxa"/>
            <w:tcBorders>
              <w:top w:val="single" w:sz="12" w:space="0" w:color="000000"/>
            </w:tcBorders>
            <w:vAlign w:val="center"/>
          </w:tcPr>
          <w:p w14:paraId="7EC88F7D" w14:textId="0F07E8D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Пт</w:t>
            </w:r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6F359B21" w14:textId="3D7D5C8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68D3067" w14:textId="0D534C4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Вс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186E385" w14:textId="7108BAD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Пн</w:t>
            </w:r>
          </w:p>
        </w:tc>
        <w:tc>
          <w:tcPr>
            <w:tcW w:w="491" w:type="dxa"/>
            <w:tcBorders>
              <w:top w:val="single" w:sz="12" w:space="0" w:color="000000"/>
            </w:tcBorders>
            <w:vAlign w:val="center"/>
          </w:tcPr>
          <w:p w14:paraId="4ED321C8" w14:textId="76F4396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14C3E5E7" w14:textId="124AC491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Ср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vAlign w:val="center"/>
          </w:tcPr>
          <w:p w14:paraId="3A578624" w14:textId="59639F4E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Чт</w:t>
            </w:r>
          </w:p>
        </w:tc>
        <w:tc>
          <w:tcPr>
            <w:tcW w:w="507" w:type="dxa"/>
            <w:tcBorders>
              <w:top w:val="single" w:sz="12" w:space="0" w:color="000000"/>
            </w:tcBorders>
            <w:vAlign w:val="center"/>
          </w:tcPr>
          <w:p w14:paraId="4AC1E7E6" w14:textId="5DE348C1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Пт</w:t>
            </w:r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0BEA2DB6" w14:textId="736AF0A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1E859B6" w14:textId="689EF6A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color w:val="auto"/>
                <w:sz w:val="22"/>
                <w:szCs w:val="22"/>
                <w:lang w:eastAsia="en-CA"/>
              </w:rPr>
              <w:t>Вс</w:t>
            </w:r>
          </w:p>
        </w:tc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</w:tcPr>
          <w:p w14:paraId="39C6769B" w14:textId="775F23C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82" w:type="dxa"/>
            <w:tcBorders>
              <w:top w:val="single" w:sz="12" w:space="0" w:color="000000"/>
            </w:tcBorders>
          </w:tcPr>
          <w:p w14:paraId="0DC0E9D5" w14:textId="17ECD44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498" w:type="dxa"/>
            <w:tcBorders>
              <w:top w:val="single" w:sz="12" w:space="0" w:color="000000"/>
            </w:tcBorders>
          </w:tcPr>
          <w:p w14:paraId="3CD75BD5" w14:textId="73985DD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86" w:type="dxa"/>
            <w:tcBorders>
              <w:top w:val="single" w:sz="12" w:space="0" w:color="000000"/>
            </w:tcBorders>
          </w:tcPr>
          <w:p w14:paraId="2CEAD0D9" w14:textId="3753F35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14:paraId="475ADFD6" w14:textId="2AAB375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498" w:type="dxa"/>
            <w:tcBorders>
              <w:top w:val="single" w:sz="12" w:space="0" w:color="000000"/>
            </w:tcBorders>
          </w:tcPr>
          <w:p w14:paraId="0449E7C4" w14:textId="057692D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483" w:type="dxa"/>
            <w:tcBorders>
              <w:top w:val="single" w:sz="12" w:space="0" w:color="000000"/>
              <w:right w:val="single" w:sz="12" w:space="0" w:color="000000"/>
            </w:tcBorders>
          </w:tcPr>
          <w:p w14:paraId="224D0792" w14:textId="30EC2F9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</w:tr>
      <w:tr w:rsidR="003E033D" w14:paraId="175EF76A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2B1CA1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vAlign w:val="center"/>
          </w:tcPr>
          <w:p w14:paraId="19A17AC5" w14:textId="4FA24A8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</w:t>
            </w:r>
          </w:p>
        </w:tc>
        <w:tc>
          <w:tcPr>
            <w:tcW w:w="559" w:type="dxa"/>
            <w:vAlign w:val="center"/>
          </w:tcPr>
          <w:p w14:paraId="62EF86D8" w14:textId="201339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</w:t>
            </w:r>
          </w:p>
        </w:tc>
        <w:tc>
          <w:tcPr>
            <w:tcW w:w="498" w:type="dxa"/>
            <w:vAlign w:val="center"/>
          </w:tcPr>
          <w:p w14:paraId="1A14FDEA" w14:textId="1C8161A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</w:t>
            </w:r>
          </w:p>
        </w:tc>
        <w:tc>
          <w:tcPr>
            <w:tcW w:w="508" w:type="dxa"/>
            <w:vAlign w:val="center"/>
          </w:tcPr>
          <w:p w14:paraId="325DADA2" w14:textId="2A8CE02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4</w:t>
            </w:r>
          </w:p>
        </w:tc>
        <w:tc>
          <w:tcPr>
            <w:tcW w:w="556" w:type="dxa"/>
            <w:vAlign w:val="center"/>
          </w:tcPr>
          <w:p w14:paraId="4EDAFF76" w14:textId="7980C5E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5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2872304" w14:textId="5C3551E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6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55571F6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0A5D83AC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4091269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vAlign w:val="center"/>
          </w:tcPr>
          <w:p w14:paraId="1B8339AB" w14:textId="356969A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</w:t>
            </w:r>
          </w:p>
        </w:tc>
        <w:tc>
          <w:tcPr>
            <w:tcW w:w="507" w:type="dxa"/>
            <w:vAlign w:val="center"/>
          </w:tcPr>
          <w:p w14:paraId="1448066D" w14:textId="2807886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</w:t>
            </w:r>
          </w:p>
        </w:tc>
        <w:tc>
          <w:tcPr>
            <w:tcW w:w="556" w:type="dxa"/>
            <w:vAlign w:val="center"/>
          </w:tcPr>
          <w:p w14:paraId="2A2B4B02" w14:textId="4408DBF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9E9432C" w14:textId="22EB78E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4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64C2D8B5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</w:tcPr>
          <w:p w14:paraId="22007CE9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</w:tcPr>
          <w:p w14:paraId="07C4B25E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</w:tcPr>
          <w:p w14:paraId="1FFB6AB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14:paraId="0B39823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</w:tcPr>
          <w:p w14:paraId="38443C83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FF7C80"/>
          </w:tcPr>
          <w:p w14:paraId="2CD23599" w14:textId="6FEA02B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</w:tr>
      <w:tr w:rsidR="003E033D" w14:paraId="7744A6D8" w14:textId="77777777" w:rsidTr="00372988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31466644" w14:textId="04934E0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7</w:t>
            </w:r>
          </w:p>
        </w:tc>
        <w:tc>
          <w:tcPr>
            <w:tcW w:w="493" w:type="dxa"/>
            <w:vAlign w:val="center"/>
          </w:tcPr>
          <w:p w14:paraId="74CE007D" w14:textId="22243C5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8</w:t>
            </w:r>
          </w:p>
        </w:tc>
        <w:tc>
          <w:tcPr>
            <w:tcW w:w="559" w:type="dxa"/>
            <w:vAlign w:val="center"/>
          </w:tcPr>
          <w:p w14:paraId="1DF5A7AF" w14:textId="632C272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9</w:t>
            </w:r>
          </w:p>
        </w:tc>
        <w:tc>
          <w:tcPr>
            <w:tcW w:w="498" w:type="dxa"/>
            <w:vAlign w:val="center"/>
          </w:tcPr>
          <w:p w14:paraId="742EAA2E" w14:textId="2FE7EB6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10</w:t>
            </w:r>
          </w:p>
        </w:tc>
        <w:tc>
          <w:tcPr>
            <w:tcW w:w="508" w:type="dxa"/>
            <w:vAlign w:val="center"/>
          </w:tcPr>
          <w:p w14:paraId="3D439D19" w14:textId="6F3F74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11</w:t>
            </w:r>
          </w:p>
        </w:tc>
        <w:tc>
          <w:tcPr>
            <w:tcW w:w="556" w:type="dxa"/>
            <w:vAlign w:val="center"/>
          </w:tcPr>
          <w:p w14:paraId="65EEA19F" w14:textId="706B5CD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12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EBB2CED" w14:textId="61D5C89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13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3DB7439C" w14:textId="3E8B395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5</w:t>
            </w:r>
          </w:p>
        </w:tc>
        <w:tc>
          <w:tcPr>
            <w:tcW w:w="491" w:type="dxa"/>
            <w:vAlign w:val="center"/>
          </w:tcPr>
          <w:p w14:paraId="3AA98466" w14:textId="7E24D57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6</w:t>
            </w:r>
          </w:p>
        </w:tc>
        <w:tc>
          <w:tcPr>
            <w:tcW w:w="559" w:type="dxa"/>
            <w:vAlign w:val="center"/>
          </w:tcPr>
          <w:p w14:paraId="144916E6" w14:textId="661E1BE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7</w:t>
            </w:r>
          </w:p>
        </w:tc>
        <w:tc>
          <w:tcPr>
            <w:tcW w:w="495" w:type="dxa"/>
            <w:vAlign w:val="center"/>
          </w:tcPr>
          <w:p w14:paraId="530020DD" w14:textId="2C217FD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8</w:t>
            </w:r>
          </w:p>
        </w:tc>
        <w:tc>
          <w:tcPr>
            <w:tcW w:w="507" w:type="dxa"/>
            <w:vAlign w:val="center"/>
          </w:tcPr>
          <w:p w14:paraId="46F997AD" w14:textId="1C32AF9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9</w:t>
            </w:r>
          </w:p>
        </w:tc>
        <w:tc>
          <w:tcPr>
            <w:tcW w:w="556" w:type="dxa"/>
            <w:vAlign w:val="center"/>
          </w:tcPr>
          <w:p w14:paraId="703C9612" w14:textId="5F8785E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F5622A7" w14:textId="6D27E7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11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067C5316" w14:textId="7F76873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482" w:type="dxa"/>
          </w:tcPr>
          <w:p w14:paraId="6A8C347A" w14:textId="012EEC8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98" w:type="dxa"/>
            <w:shd w:val="clear" w:color="auto" w:fill="31849B"/>
          </w:tcPr>
          <w:p w14:paraId="1FC62315" w14:textId="0034C7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86" w:type="dxa"/>
          </w:tcPr>
          <w:p w14:paraId="0F3CB2A6" w14:textId="03E54F4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96" w:type="dxa"/>
          </w:tcPr>
          <w:p w14:paraId="269E51DD" w14:textId="0F1FD0F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98" w:type="dxa"/>
          </w:tcPr>
          <w:p w14:paraId="22B750AC" w14:textId="529F6FB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6D9E919A" w14:textId="498D53E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</w:tr>
      <w:tr w:rsidR="003E033D" w14:paraId="041CC39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FC1ADDF" w14:textId="617C7DD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14</w:t>
            </w:r>
          </w:p>
        </w:tc>
        <w:tc>
          <w:tcPr>
            <w:tcW w:w="493" w:type="dxa"/>
            <w:vAlign w:val="center"/>
          </w:tcPr>
          <w:p w14:paraId="64381229" w14:textId="7FF4F4D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15</w:t>
            </w:r>
          </w:p>
        </w:tc>
        <w:tc>
          <w:tcPr>
            <w:tcW w:w="559" w:type="dxa"/>
            <w:vAlign w:val="center"/>
          </w:tcPr>
          <w:p w14:paraId="561D9A0A" w14:textId="736235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16</w:t>
            </w:r>
          </w:p>
        </w:tc>
        <w:tc>
          <w:tcPr>
            <w:tcW w:w="498" w:type="dxa"/>
            <w:vAlign w:val="center"/>
          </w:tcPr>
          <w:p w14:paraId="48AB6818" w14:textId="199EBB1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17</w:t>
            </w:r>
          </w:p>
        </w:tc>
        <w:tc>
          <w:tcPr>
            <w:tcW w:w="508" w:type="dxa"/>
            <w:vAlign w:val="center"/>
          </w:tcPr>
          <w:p w14:paraId="72C54139" w14:textId="797B4C2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18</w:t>
            </w:r>
          </w:p>
        </w:tc>
        <w:tc>
          <w:tcPr>
            <w:tcW w:w="556" w:type="dxa"/>
            <w:vAlign w:val="center"/>
          </w:tcPr>
          <w:p w14:paraId="1464261D" w14:textId="0A261B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19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6116EA7E" w14:textId="72F571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20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472EDA4F" w14:textId="2EF8304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12</w:t>
            </w:r>
          </w:p>
        </w:tc>
        <w:tc>
          <w:tcPr>
            <w:tcW w:w="491" w:type="dxa"/>
            <w:vAlign w:val="center"/>
          </w:tcPr>
          <w:p w14:paraId="6B79F02C" w14:textId="0260156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13</w:t>
            </w:r>
          </w:p>
        </w:tc>
        <w:tc>
          <w:tcPr>
            <w:tcW w:w="559" w:type="dxa"/>
            <w:vAlign w:val="center"/>
          </w:tcPr>
          <w:p w14:paraId="3FFFC245" w14:textId="3B2166C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14</w:t>
            </w:r>
          </w:p>
        </w:tc>
        <w:tc>
          <w:tcPr>
            <w:tcW w:w="495" w:type="dxa"/>
            <w:vAlign w:val="center"/>
          </w:tcPr>
          <w:p w14:paraId="51CC9553" w14:textId="0B6FFA9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15</w:t>
            </w:r>
          </w:p>
        </w:tc>
        <w:tc>
          <w:tcPr>
            <w:tcW w:w="507" w:type="dxa"/>
            <w:vAlign w:val="center"/>
          </w:tcPr>
          <w:p w14:paraId="30897D33" w14:textId="61EE5D9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16</w:t>
            </w:r>
          </w:p>
        </w:tc>
        <w:tc>
          <w:tcPr>
            <w:tcW w:w="556" w:type="dxa"/>
            <w:vAlign w:val="center"/>
          </w:tcPr>
          <w:p w14:paraId="2594E485" w14:textId="1089035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17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C0F97BC" w14:textId="7351A46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18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5D3CE3D5" w14:textId="4DD7C04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482" w:type="dxa"/>
          </w:tcPr>
          <w:p w14:paraId="03FD48BC" w14:textId="68F8EA1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</w:tcPr>
          <w:p w14:paraId="26DC0C6C" w14:textId="303A57D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86" w:type="dxa"/>
          </w:tcPr>
          <w:p w14:paraId="62D54095" w14:textId="4947BB6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96" w:type="dxa"/>
          </w:tcPr>
          <w:p w14:paraId="2A1B7A8F" w14:textId="5FEC328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98" w:type="dxa"/>
          </w:tcPr>
          <w:p w14:paraId="7B397F09" w14:textId="035B716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67CB7A39" w14:textId="66199E9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</w:tr>
      <w:tr w:rsidR="003E033D" w14:paraId="4F567C3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5E881407" w14:textId="4D200CC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21</w:t>
            </w:r>
          </w:p>
        </w:tc>
        <w:tc>
          <w:tcPr>
            <w:tcW w:w="493" w:type="dxa"/>
            <w:vAlign w:val="center"/>
          </w:tcPr>
          <w:p w14:paraId="257535C6" w14:textId="61960D9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22</w:t>
            </w:r>
          </w:p>
        </w:tc>
        <w:tc>
          <w:tcPr>
            <w:tcW w:w="559" w:type="dxa"/>
            <w:vAlign w:val="center"/>
          </w:tcPr>
          <w:p w14:paraId="1C9CAF9E" w14:textId="5493827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23</w:t>
            </w:r>
          </w:p>
        </w:tc>
        <w:tc>
          <w:tcPr>
            <w:tcW w:w="498" w:type="dxa"/>
            <w:vAlign w:val="center"/>
          </w:tcPr>
          <w:p w14:paraId="420A0D33" w14:textId="3A01D73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24</w:t>
            </w:r>
          </w:p>
        </w:tc>
        <w:tc>
          <w:tcPr>
            <w:tcW w:w="508" w:type="dxa"/>
            <w:vAlign w:val="center"/>
          </w:tcPr>
          <w:p w14:paraId="16A93E56" w14:textId="73A94E3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25</w:t>
            </w:r>
          </w:p>
        </w:tc>
        <w:tc>
          <w:tcPr>
            <w:tcW w:w="556" w:type="dxa"/>
            <w:vAlign w:val="center"/>
          </w:tcPr>
          <w:p w14:paraId="75C936CA" w14:textId="412A5E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347E383" w14:textId="11797D6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27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37EFE372" w14:textId="1E1DCD8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19</w:t>
            </w:r>
          </w:p>
        </w:tc>
        <w:tc>
          <w:tcPr>
            <w:tcW w:w="491" w:type="dxa"/>
            <w:vAlign w:val="center"/>
          </w:tcPr>
          <w:p w14:paraId="08F55180" w14:textId="7863800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20</w:t>
            </w:r>
          </w:p>
        </w:tc>
        <w:tc>
          <w:tcPr>
            <w:tcW w:w="559" w:type="dxa"/>
            <w:vAlign w:val="center"/>
          </w:tcPr>
          <w:p w14:paraId="4644611C" w14:textId="1C3446C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21</w:t>
            </w:r>
          </w:p>
        </w:tc>
        <w:tc>
          <w:tcPr>
            <w:tcW w:w="495" w:type="dxa"/>
            <w:vAlign w:val="center"/>
          </w:tcPr>
          <w:p w14:paraId="484E3F32" w14:textId="1C8CAC1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22</w:t>
            </w:r>
          </w:p>
        </w:tc>
        <w:tc>
          <w:tcPr>
            <w:tcW w:w="507" w:type="dxa"/>
            <w:vAlign w:val="center"/>
          </w:tcPr>
          <w:p w14:paraId="7CDB3AB3" w14:textId="5BB2E01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23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0167E78E" w14:textId="784BEE9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24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0A2AF640" w14:textId="140C994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25</w:t>
            </w: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2D35A98D" w14:textId="7FE6909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482" w:type="dxa"/>
          </w:tcPr>
          <w:p w14:paraId="7EB66351" w14:textId="4B472EA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98" w:type="dxa"/>
          </w:tcPr>
          <w:p w14:paraId="360D21DC" w14:textId="04D69A1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86" w:type="dxa"/>
          </w:tcPr>
          <w:p w14:paraId="30D8C7B8" w14:textId="37E10A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96" w:type="dxa"/>
          </w:tcPr>
          <w:p w14:paraId="0772ACAC" w14:textId="4F6C883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98" w:type="dxa"/>
          </w:tcPr>
          <w:p w14:paraId="5556F942" w14:textId="11B1FA8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04A52A5A" w14:textId="73E4B30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</w:tr>
      <w:tr w:rsidR="003E033D" w14:paraId="7A7D658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43E80254" w14:textId="7CCD4EE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28</w:t>
            </w:r>
          </w:p>
        </w:tc>
        <w:tc>
          <w:tcPr>
            <w:tcW w:w="493" w:type="dxa"/>
            <w:vAlign w:val="center"/>
          </w:tcPr>
          <w:p w14:paraId="36AE1AC5" w14:textId="6B59F13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29</w:t>
            </w:r>
          </w:p>
        </w:tc>
        <w:tc>
          <w:tcPr>
            <w:tcW w:w="559" w:type="dxa"/>
            <w:vAlign w:val="center"/>
          </w:tcPr>
          <w:p w14:paraId="5045D1A1" w14:textId="7488262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30</w:t>
            </w:r>
          </w:p>
        </w:tc>
        <w:tc>
          <w:tcPr>
            <w:tcW w:w="498" w:type="dxa"/>
            <w:vAlign w:val="center"/>
          </w:tcPr>
          <w:p w14:paraId="2187F41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77AAFD33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75C0833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7577A2C8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09ACDAF4" w14:textId="4260254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26</w:t>
            </w:r>
          </w:p>
        </w:tc>
        <w:tc>
          <w:tcPr>
            <w:tcW w:w="491" w:type="dxa"/>
            <w:shd w:val="clear" w:color="auto" w:fill="FF7C80"/>
            <w:vAlign w:val="center"/>
          </w:tcPr>
          <w:p w14:paraId="475885B4" w14:textId="7D823C3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27</w:t>
            </w:r>
          </w:p>
        </w:tc>
        <w:tc>
          <w:tcPr>
            <w:tcW w:w="559" w:type="dxa"/>
            <w:shd w:val="clear" w:color="auto" w:fill="FF7C80"/>
            <w:vAlign w:val="center"/>
          </w:tcPr>
          <w:p w14:paraId="2A0E13AC" w14:textId="084D627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28</w:t>
            </w:r>
          </w:p>
        </w:tc>
        <w:tc>
          <w:tcPr>
            <w:tcW w:w="495" w:type="dxa"/>
            <w:shd w:val="clear" w:color="auto" w:fill="FF7C80"/>
            <w:vAlign w:val="center"/>
          </w:tcPr>
          <w:p w14:paraId="791579AF" w14:textId="1BC6A67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val="en-US" w:eastAsia="en-CA"/>
              </w:rPr>
              <w:t>29</w:t>
            </w:r>
          </w:p>
        </w:tc>
        <w:tc>
          <w:tcPr>
            <w:tcW w:w="507" w:type="dxa"/>
            <w:shd w:val="clear" w:color="auto" w:fill="FF7C80"/>
            <w:vAlign w:val="center"/>
          </w:tcPr>
          <w:p w14:paraId="47EA245D" w14:textId="2EED61D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30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7C81CBF0" w14:textId="63CF9F4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color w:val="auto"/>
                <w:sz w:val="22"/>
                <w:szCs w:val="22"/>
                <w:lang w:eastAsia="en-CA"/>
              </w:rPr>
              <w:t>31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1A79B352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</w:tcBorders>
          </w:tcPr>
          <w:p w14:paraId="49E11174" w14:textId="27B5174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482" w:type="dxa"/>
          </w:tcPr>
          <w:p w14:paraId="5A675F9D" w14:textId="694A722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98" w:type="dxa"/>
          </w:tcPr>
          <w:p w14:paraId="4ACBE705" w14:textId="6809417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86" w:type="dxa"/>
          </w:tcPr>
          <w:p w14:paraId="0B6A949E" w14:textId="462063A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96" w:type="dxa"/>
          </w:tcPr>
          <w:p w14:paraId="12D43729" w14:textId="639B716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98" w:type="dxa"/>
          </w:tcPr>
          <w:p w14:paraId="7254D77D" w14:textId="5D5978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</w:tcPr>
          <w:p w14:paraId="3BDBCE12" w14:textId="4C63F2F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</w:tr>
      <w:tr w:rsidR="003E033D" w14:paraId="4E1B0B20" w14:textId="77777777" w:rsidTr="001E31B0"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7ACAF7B" w14:textId="584407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tcBorders>
              <w:bottom w:val="single" w:sz="12" w:space="0" w:color="000000"/>
            </w:tcBorders>
            <w:vAlign w:val="center"/>
          </w:tcPr>
          <w:p w14:paraId="76D4C770" w14:textId="5B3D431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  <w:vAlign w:val="center"/>
          </w:tcPr>
          <w:p w14:paraId="5BF41802" w14:textId="0CB01C6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3E49FC8A" w14:textId="1BB5133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tcBorders>
              <w:bottom w:val="single" w:sz="12" w:space="0" w:color="000000"/>
            </w:tcBorders>
            <w:vAlign w:val="center"/>
          </w:tcPr>
          <w:p w14:paraId="3769FE9E" w14:textId="5A20143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  <w:vAlign w:val="center"/>
          </w:tcPr>
          <w:p w14:paraId="7859CDFC" w14:textId="1F1740D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8402D8A" w14:textId="048C8D5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411FDDA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tcBorders>
              <w:bottom w:val="single" w:sz="12" w:space="0" w:color="000000"/>
            </w:tcBorders>
          </w:tcPr>
          <w:p w14:paraId="7E8807D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43A0D23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</w:tcPr>
          <w:p w14:paraId="0BAC5F9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bottom w:val="single" w:sz="12" w:space="0" w:color="000000"/>
            </w:tcBorders>
          </w:tcPr>
          <w:p w14:paraId="6EDD049E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30070188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17D29A0C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14:paraId="056C7775" w14:textId="316CFCC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482" w:type="dxa"/>
            <w:tcBorders>
              <w:bottom w:val="single" w:sz="12" w:space="0" w:color="000000"/>
            </w:tcBorders>
          </w:tcPr>
          <w:p w14:paraId="2D2F86B7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134FF1B3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tcBorders>
              <w:bottom w:val="single" w:sz="12" w:space="0" w:color="000000"/>
            </w:tcBorders>
          </w:tcPr>
          <w:p w14:paraId="7CF823FC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14:paraId="56897115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71C41A4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bottom w:val="single" w:sz="12" w:space="0" w:color="000000"/>
              <w:right w:val="single" w:sz="12" w:space="0" w:color="000000"/>
            </w:tcBorders>
          </w:tcPr>
          <w:p w14:paraId="0B301179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</w:tr>
      <w:tr w:rsidR="003E033D" w14:paraId="56FE8403" w14:textId="77777777" w:rsidTr="001E31B0">
        <w:tc>
          <w:tcPr>
            <w:tcW w:w="36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22D3F6" w14:textId="707F3434" w:rsidR="003E033D" w:rsidRPr="003E033D" w:rsidRDefault="003E033D" w:rsidP="00230473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Декабрь 2026</w:t>
            </w:r>
          </w:p>
        </w:tc>
        <w:tc>
          <w:tcPr>
            <w:tcW w:w="36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DD55A" w14:textId="2B59715E" w:rsidR="003E033D" w:rsidRPr="003E033D" w:rsidRDefault="003E033D" w:rsidP="00230473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Январь 2027</w:t>
            </w:r>
          </w:p>
        </w:tc>
        <w:tc>
          <w:tcPr>
            <w:tcW w:w="34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EA938" w14:textId="56E6210D" w:rsidR="003E033D" w:rsidRPr="003E033D" w:rsidRDefault="003E033D" w:rsidP="00230473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Февраль 2027</w:t>
            </w:r>
          </w:p>
        </w:tc>
      </w:tr>
      <w:tr w:rsidR="003E033D" w14:paraId="1E4C3231" w14:textId="77777777" w:rsidTr="001E31B0"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D1B498B" w14:textId="49A1FCFA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93" w:type="dxa"/>
            <w:tcBorders>
              <w:top w:val="single" w:sz="12" w:space="0" w:color="000000"/>
            </w:tcBorders>
            <w:vAlign w:val="center"/>
          </w:tcPr>
          <w:p w14:paraId="1AE14D43" w14:textId="6672F13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505DCF3E" w14:textId="629BADA1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39E45770" w14:textId="0960E89C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508" w:type="dxa"/>
            <w:tcBorders>
              <w:top w:val="single" w:sz="12" w:space="0" w:color="000000"/>
            </w:tcBorders>
            <w:vAlign w:val="center"/>
          </w:tcPr>
          <w:p w14:paraId="07FB3C55" w14:textId="65C86A7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4C4637C9" w14:textId="54A8F6C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3CD6E89F" w14:textId="710FF5D3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BA6E3FF" w14:textId="40DAE37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91" w:type="dxa"/>
            <w:tcBorders>
              <w:top w:val="single" w:sz="12" w:space="0" w:color="000000"/>
            </w:tcBorders>
            <w:vAlign w:val="center"/>
          </w:tcPr>
          <w:p w14:paraId="6C856502" w14:textId="28541E7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5480E07B" w14:textId="3E21D92E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vAlign w:val="center"/>
          </w:tcPr>
          <w:p w14:paraId="6F30B81B" w14:textId="33958FA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507" w:type="dxa"/>
            <w:tcBorders>
              <w:top w:val="single" w:sz="12" w:space="0" w:color="000000"/>
            </w:tcBorders>
            <w:vAlign w:val="center"/>
          </w:tcPr>
          <w:p w14:paraId="3B13D374" w14:textId="0BB4E09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02A3D57F" w14:textId="3519FD4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62422022" w14:textId="4115FAC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DD79EA2" w14:textId="1091EAE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82" w:type="dxa"/>
            <w:tcBorders>
              <w:top w:val="single" w:sz="12" w:space="0" w:color="000000"/>
            </w:tcBorders>
            <w:vAlign w:val="center"/>
          </w:tcPr>
          <w:p w14:paraId="73ED7501" w14:textId="48EE7C5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77AEA47E" w14:textId="0024BAD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86" w:type="dxa"/>
            <w:tcBorders>
              <w:top w:val="single" w:sz="12" w:space="0" w:color="000000"/>
            </w:tcBorders>
            <w:vAlign w:val="center"/>
          </w:tcPr>
          <w:p w14:paraId="01E95CCE" w14:textId="1C20D4E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496" w:type="dxa"/>
            <w:tcBorders>
              <w:top w:val="single" w:sz="12" w:space="0" w:color="000000"/>
            </w:tcBorders>
            <w:vAlign w:val="center"/>
          </w:tcPr>
          <w:p w14:paraId="7099F505" w14:textId="3293582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5D59A4C6" w14:textId="59A918D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48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3131652" w14:textId="472BFAE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</w:tr>
      <w:tr w:rsidR="003E033D" w14:paraId="5E36A985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C2E3294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vAlign w:val="center"/>
          </w:tcPr>
          <w:p w14:paraId="43573B1F" w14:textId="0C568F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559" w:type="dxa"/>
            <w:vAlign w:val="center"/>
          </w:tcPr>
          <w:p w14:paraId="0483E8B6" w14:textId="6FBB834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498" w:type="dxa"/>
            <w:vAlign w:val="center"/>
          </w:tcPr>
          <w:p w14:paraId="5383366E" w14:textId="07A7F73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508" w:type="dxa"/>
            <w:vAlign w:val="center"/>
          </w:tcPr>
          <w:p w14:paraId="6BCBE928" w14:textId="51C2AF7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556" w:type="dxa"/>
            <w:vAlign w:val="center"/>
          </w:tcPr>
          <w:p w14:paraId="08BCA383" w14:textId="34D38AC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D9955B" w14:textId="327FE6D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0143A9D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1BD65DA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09D41914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vAlign w:val="center"/>
          </w:tcPr>
          <w:p w14:paraId="28D2DCD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shd w:val="clear" w:color="auto" w:fill="FF7C80"/>
            <w:vAlign w:val="center"/>
          </w:tcPr>
          <w:p w14:paraId="3C6EC14A" w14:textId="0343C0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7FFA1746" w14:textId="5941836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385BC36E" w14:textId="415AF8F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33651520" w14:textId="7D454C3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482" w:type="dxa"/>
            <w:vAlign w:val="center"/>
          </w:tcPr>
          <w:p w14:paraId="47E82F03" w14:textId="668A44E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498" w:type="dxa"/>
            <w:vAlign w:val="center"/>
          </w:tcPr>
          <w:p w14:paraId="31605D62" w14:textId="618156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86" w:type="dxa"/>
            <w:vAlign w:val="center"/>
          </w:tcPr>
          <w:p w14:paraId="58EB4387" w14:textId="39E672F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96" w:type="dxa"/>
            <w:vAlign w:val="center"/>
          </w:tcPr>
          <w:p w14:paraId="548A8475" w14:textId="58D4C1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98" w:type="dxa"/>
            <w:vAlign w:val="center"/>
          </w:tcPr>
          <w:p w14:paraId="6108645A" w14:textId="7502A5B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9FEC776" w14:textId="019C78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</w:tr>
      <w:tr w:rsidR="003E033D" w14:paraId="614B1A73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7212413C" w14:textId="6FC8555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93" w:type="dxa"/>
            <w:vAlign w:val="center"/>
          </w:tcPr>
          <w:p w14:paraId="415D868B" w14:textId="737EFF7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559" w:type="dxa"/>
            <w:vAlign w:val="center"/>
          </w:tcPr>
          <w:p w14:paraId="3BFF6421" w14:textId="6A1C354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498" w:type="dxa"/>
            <w:vAlign w:val="center"/>
          </w:tcPr>
          <w:p w14:paraId="4FB11377" w14:textId="5733C6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508" w:type="dxa"/>
            <w:vAlign w:val="center"/>
          </w:tcPr>
          <w:p w14:paraId="57448F06" w14:textId="78464B5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556" w:type="dxa"/>
            <w:vAlign w:val="center"/>
          </w:tcPr>
          <w:p w14:paraId="7C2FCE5D" w14:textId="3BC636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10CC949" w14:textId="3E2AA4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7292C6F7" w14:textId="5A0EC1F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91" w:type="dxa"/>
            <w:shd w:val="clear" w:color="auto" w:fill="FF7C80"/>
            <w:vAlign w:val="center"/>
          </w:tcPr>
          <w:p w14:paraId="03E7DC95" w14:textId="033452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559" w:type="dxa"/>
            <w:shd w:val="clear" w:color="auto" w:fill="FF7C80"/>
            <w:vAlign w:val="center"/>
          </w:tcPr>
          <w:p w14:paraId="7105F480" w14:textId="095D8C3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95" w:type="dxa"/>
            <w:shd w:val="clear" w:color="auto" w:fill="FF7C80"/>
            <w:vAlign w:val="center"/>
          </w:tcPr>
          <w:p w14:paraId="0C81D16F" w14:textId="64D9C09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507" w:type="dxa"/>
            <w:shd w:val="clear" w:color="auto" w:fill="FF7C80"/>
            <w:vAlign w:val="center"/>
          </w:tcPr>
          <w:p w14:paraId="6B4C3769" w14:textId="10BEA68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65F697CD" w14:textId="7D069A3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402A799A" w14:textId="0157641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3887D287" w14:textId="6ACDA5C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482" w:type="dxa"/>
            <w:vAlign w:val="center"/>
          </w:tcPr>
          <w:p w14:paraId="4DA446C1" w14:textId="6E5D16C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498" w:type="dxa"/>
            <w:vAlign w:val="center"/>
          </w:tcPr>
          <w:p w14:paraId="323B3F6B" w14:textId="0440067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86" w:type="dxa"/>
            <w:vAlign w:val="center"/>
          </w:tcPr>
          <w:p w14:paraId="25FCB587" w14:textId="27440CC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96" w:type="dxa"/>
            <w:vAlign w:val="center"/>
          </w:tcPr>
          <w:p w14:paraId="6ACCC4B9" w14:textId="78AAB4B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98" w:type="dxa"/>
            <w:vAlign w:val="center"/>
          </w:tcPr>
          <w:p w14:paraId="4CA3CE63" w14:textId="47E481F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3319C6F" w14:textId="245AA95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</w:tr>
      <w:tr w:rsidR="003E033D" w14:paraId="4316C1CF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9429C99" w14:textId="04F44B3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93" w:type="dxa"/>
            <w:vAlign w:val="center"/>
          </w:tcPr>
          <w:p w14:paraId="2B7E65DC" w14:textId="2AF72D1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559" w:type="dxa"/>
            <w:vAlign w:val="center"/>
          </w:tcPr>
          <w:p w14:paraId="2B167F51" w14:textId="678A961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498" w:type="dxa"/>
            <w:vAlign w:val="center"/>
          </w:tcPr>
          <w:p w14:paraId="191F0A77" w14:textId="4AACC10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508" w:type="dxa"/>
            <w:vAlign w:val="center"/>
          </w:tcPr>
          <w:p w14:paraId="56E12802" w14:textId="6077019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556" w:type="dxa"/>
            <w:vAlign w:val="center"/>
          </w:tcPr>
          <w:p w14:paraId="16C8B816" w14:textId="5085C17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D4AD1ED" w14:textId="365C05D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A6431D6" w14:textId="10A8532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91" w:type="dxa"/>
            <w:vAlign w:val="center"/>
          </w:tcPr>
          <w:p w14:paraId="60D8B62F" w14:textId="2489BB0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559" w:type="dxa"/>
            <w:vAlign w:val="center"/>
          </w:tcPr>
          <w:p w14:paraId="74D201F0" w14:textId="52D80C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95" w:type="dxa"/>
            <w:vAlign w:val="center"/>
          </w:tcPr>
          <w:p w14:paraId="37A13E5D" w14:textId="4565CCE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507" w:type="dxa"/>
            <w:vAlign w:val="center"/>
          </w:tcPr>
          <w:p w14:paraId="3FE23819" w14:textId="6D73B0D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556" w:type="dxa"/>
            <w:vAlign w:val="center"/>
          </w:tcPr>
          <w:p w14:paraId="648EE767" w14:textId="0A54BF1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9504FD4" w14:textId="7032AC3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79136A0E" w14:textId="451F227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482" w:type="dxa"/>
            <w:vAlign w:val="center"/>
          </w:tcPr>
          <w:p w14:paraId="78D88674" w14:textId="5679B0A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498" w:type="dxa"/>
            <w:vAlign w:val="center"/>
          </w:tcPr>
          <w:p w14:paraId="25AB1B96" w14:textId="157AE1D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86" w:type="dxa"/>
            <w:vAlign w:val="center"/>
          </w:tcPr>
          <w:p w14:paraId="304DFE51" w14:textId="2635DF0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96" w:type="dxa"/>
            <w:vAlign w:val="center"/>
          </w:tcPr>
          <w:p w14:paraId="3B224570" w14:textId="7BB9C9A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98" w:type="dxa"/>
            <w:vAlign w:val="center"/>
          </w:tcPr>
          <w:p w14:paraId="2CCEB5A0" w14:textId="217B3CF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11A9019" w14:textId="0FDF2D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</w:tr>
      <w:tr w:rsidR="003E033D" w14:paraId="36B69808" w14:textId="77777777" w:rsidTr="00AF3FA1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5B15FAEA" w14:textId="0358DC8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93" w:type="dxa"/>
            <w:vAlign w:val="center"/>
          </w:tcPr>
          <w:p w14:paraId="7547BF3E" w14:textId="030FFAB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559" w:type="dxa"/>
            <w:vAlign w:val="center"/>
          </w:tcPr>
          <w:p w14:paraId="5C809E5D" w14:textId="1711D44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498" w:type="dxa"/>
            <w:vAlign w:val="center"/>
          </w:tcPr>
          <w:p w14:paraId="4D4844E7" w14:textId="2209C8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508" w:type="dxa"/>
            <w:vAlign w:val="center"/>
          </w:tcPr>
          <w:p w14:paraId="68883A11" w14:textId="6C6CB1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556" w:type="dxa"/>
            <w:vAlign w:val="center"/>
          </w:tcPr>
          <w:p w14:paraId="4D288A72" w14:textId="20E3C5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7542350" w14:textId="5D18411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1DB7D1E" w14:textId="6306A1C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91" w:type="dxa"/>
            <w:vAlign w:val="center"/>
          </w:tcPr>
          <w:p w14:paraId="3C5BC58F" w14:textId="10797F2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559" w:type="dxa"/>
            <w:vAlign w:val="center"/>
          </w:tcPr>
          <w:p w14:paraId="27B6DABD" w14:textId="200FBA8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95" w:type="dxa"/>
            <w:vAlign w:val="center"/>
          </w:tcPr>
          <w:p w14:paraId="2CF24BB2" w14:textId="1674CD0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507" w:type="dxa"/>
            <w:vAlign w:val="center"/>
          </w:tcPr>
          <w:p w14:paraId="664EA6A1" w14:textId="19EB420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556" w:type="dxa"/>
            <w:vAlign w:val="center"/>
          </w:tcPr>
          <w:p w14:paraId="725B6CD1" w14:textId="71515D0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386A7135" w14:textId="596C0A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6685CBA7" w14:textId="7FD3B49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482" w:type="dxa"/>
            <w:shd w:val="clear" w:color="auto" w:fill="31849B"/>
            <w:vAlign w:val="center"/>
          </w:tcPr>
          <w:p w14:paraId="35E2B7DC" w14:textId="77C4D28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498" w:type="dxa"/>
            <w:vAlign w:val="center"/>
          </w:tcPr>
          <w:p w14:paraId="55B445DE" w14:textId="54CCBF9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86" w:type="dxa"/>
            <w:vAlign w:val="center"/>
          </w:tcPr>
          <w:p w14:paraId="7FE93268" w14:textId="4DDEA8C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96" w:type="dxa"/>
            <w:vAlign w:val="center"/>
          </w:tcPr>
          <w:p w14:paraId="303FBB0A" w14:textId="71FE62A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98" w:type="dxa"/>
            <w:vAlign w:val="center"/>
          </w:tcPr>
          <w:p w14:paraId="17F740D5" w14:textId="471B00D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37EE8D3" w14:textId="71FB70F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</w:tr>
      <w:tr w:rsidR="003E033D" w14:paraId="7D2038C4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5F33949" w14:textId="06866FF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93" w:type="dxa"/>
            <w:vAlign w:val="center"/>
          </w:tcPr>
          <w:p w14:paraId="2EE958D9" w14:textId="6E832C2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559" w:type="dxa"/>
            <w:vAlign w:val="center"/>
          </w:tcPr>
          <w:p w14:paraId="49024091" w14:textId="3942B06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498" w:type="dxa"/>
            <w:shd w:val="clear" w:color="auto" w:fill="FF7C80"/>
            <w:vAlign w:val="center"/>
          </w:tcPr>
          <w:p w14:paraId="7673DC4E" w14:textId="4E77765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508" w:type="dxa"/>
            <w:vAlign w:val="center"/>
          </w:tcPr>
          <w:p w14:paraId="55D7902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49C2E14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5449D702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FCA3C9F" w14:textId="20CB5E0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91" w:type="dxa"/>
            <w:vAlign w:val="center"/>
          </w:tcPr>
          <w:p w14:paraId="7C8471E1" w14:textId="34E33EA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559" w:type="dxa"/>
            <w:vAlign w:val="center"/>
          </w:tcPr>
          <w:p w14:paraId="0011C7F1" w14:textId="0CE7A68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95" w:type="dxa"/>
            <w:vAlign w:val="center"/>
          </w:tcPr>
          <w:p w14:paraId="45301E20" w14:textId="2DEB2C7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507" w:type="dxa"/>
            <w:vAlign w:val="center"/>
          </w:tcPr>
          <w:p w14:paraId="62008698" w14:textId="3215419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556" w:type="dxa"/>
            <w:vAlign w:val="center"/>
          </w:tcPr>
          <w:p w14:paraId="49385BF2" w14:textId="7481594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22C2DE1" w14:textId="214BC1F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43E8D7D8" w14:textId="20C0051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  <w:vAlign w:val="center"/>
          </w:tcPr>
          <w:p w14:paraId="56AD61C5" w14:textId="3836935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548C9669" w14:textId="198902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vAlign w:val="center"/>
          </w:tcPr>
          <w:p w14:paraId="30731DCD" w14:textId="1C58E6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vAlign w:val="center"/>
          </w:tcPr>
          <w:p w14:paraId="4B4B0B47" w14:textId="329F179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18FC796A" w14:textId="4B3E5DB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right w:val="single" w:sz="12" w:space="0" w:color="000000"/>
            </w:tcBorders>
            <w:vAlign w:val="center"/>
          </w:tcPr>
          <w:p w14:paraId="28CA8A16" w14:textId="55CD979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</w:tr>
      <w:tr w:rsidR="003E033D" w14:paraId="16BC305D" w14:textId="77777777" w:rsidTr="001E31B0"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82EC20B" w14:textId="084201AC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3" w:type="dxa"/>
            <w:tcBorders>
              <w:bottom w:val="single" w:sz="12" w:space="0" w:color="000000"/>
            </w:tcBorders>
            <w:vAlign w:val="center"/>
          </w:tcPr>
          <w:p w14:paraId="14D7102B" w14:textId="1EE3124E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  <w:vAlign w:val="center"/>
          </w:tcPr>
          <w:p w14:paraId="1993F1E1" w14:textId="5BBDE410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5BB2F750" w14:textId="3643A280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8" w:type="dxa"/>
            <w:tcBorders>
              <w:bottom w:val="single" w:sz="12" w:space="0" w:color="000000"/>
            </w:tcBorders>
            <w:vAlign w:val="center"/>
          </w:tcPr>
          <w:p w14:paraId="7BC6A933" w14:textId="1FD129F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  <w:vAlign w:val="center"/>
          </w:tcPr>
          <w:p w14:paraId="0F56145F" w14:textId="03E914D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4584A50" w14:textId="2C6398C9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7A27DC0A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1" w:type="dxa"/>
            <w:tcBorders>
              <w:bottom w:val="single" w:sz="12" w:space="0" w:color="000000"/>
            </w:tcBorders>
          </w:tcPr>
          <w:p w14:paraId="66316AEF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10E0440B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</w:tcPr>
          <w:p w14:paraId="069F1F15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</w:tcBorders>
          </w:tcPr>
          <w:p w14:paraId="21782E3D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1A92AA30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0797A69E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</w:tcPr>
          <w:p w14:paraId="5FDFB132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2" w:type="dxa"/>
            <w:tcBorders>
              <w:bottom w:val="single" w:sz="12" w:space="0" w:color="000000"/>
            </w:tcBorders>
          </w:tcPr>
          <w:p w14:paraId="239DB50A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74370D5B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6" w:type="dxa"/>
            <w:tcBorders>
              <w:bottom w:val="single" w:sz="12" w:space="0" w:color="000000"/>
            </w:tcBorders>
          </w:tcPr>
          <w:p w14:paraId="7F085C42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14:paraId="7EC84815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6482546C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3" w:type="dxa"/>
            <w:tcBorders>
              <w:bottom w:val="single" w:sz="12" w:space="0" w:color="000000"/>
              <w:right w:val="single" w:sz="12" w:space="0" w:color="000000"/>
            </w:tcBorders>
          </w:tcPr>
          <w:p w14:paraId="76EDAABE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</w:tr>
      <w:tr w:rsidR="003E033D" w14:paraId="64B75F95" w14:textId="77777777" w:rsidTr="001E31B0">
        <w:tc>
          <w:tcPr>
            <w:tcW w:w="3644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F07DA0" w14:textId="04929592" w:rsidR="003E033D" w:rsidRPr="003E033D" w:rsidRDefault="003E033D" w:rsidP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Март 2027</w:t>
            </w:r>
          </w:p>
        </w:tc>
        <w:tc>
          <w:tcPr>
            <w:tcW w:w="363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CF256" w14:textId="0DD718E0" w:rsidR="003E033D" w:rsidRPr="003E033D" w:rsidRDefault="003E033D" w:rsidP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Апрель 2027</w:t>
            </w:r>
          </w:p>
        </w:tc>
        <w:tc>
          <w:tcPr>
            <w:tcW w:w="3461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14C42" w14:textId="2A388831" w:rsidR="003E033D" w:rsidRPr="003E033D" w:rsidRDefault="003E033D" w:rsidP="003E033D">
            <w:pPr>
              <w:jc w:val="center"/>
              <w:rPr>
                <w:b/>
                <w:bCs/>
                <w:color w:val="auto"/>
                <w:sz w:val="28"/>
                <w:szCs w:val="28"/>
                <w:lang w:val="en-US" w:eastAsia="en-CA"/>
              </w:rPr>
            </w:pPr>
            <w:r w:rsidRPr="003E033D">
              <w:rPr>
                <w:b/>
                <w:bCs/>
                <w:color w:val="auto"/>
                <w:sz w:val="28"/>
                <w:szCs w:val="28"/>
                <w:lang w:val="en-US" w:eastAsia="en-CA"/>
              </w:rPr>
              <w:t>Май 2027</w:t>
            </w:r>
          </w:p>
        </w:tc>
      </w:tr>
      <w:tr w:rsidR="003E033D" w14:paraId="4539A2E1" w14:textId="77777777" w:rsidTr="001E31B0"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69DACEA3" w14:textId="37339D2D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93" w:type="dxa"/>
            <w:tcBorders>
              <w:top w:val="single" w:sz="12" w:space="0" w:color="000000"/>
            </w:tcBorders>
            <w:vAlign w:val="center"/>
          </w:tcPr>
          <w:p w14:paraId="0A36388E" w14:textId="5221961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5D24644B" w14:textId="6D88133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582880BD" w14:textId="185753BF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508" w:type="dxa"/>
            <w:tcBorders>
              <w:top w:val="single" w:sz="12" w:space="0" w:color="000000"/>
            </w:tcBorders>
            <w:vAlign w:val="center"/>
          </w:tcPr>
          <w:p w14:paraId="24DFB74A" w14:textId="6934839A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3587698D" w14:textId="1EA9942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26E90DA2" w14:textId="6AA52A2D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23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5BCB74C" w14:textId="728A6155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91" w:type="dxa"/>
            <w:tcBorders>
              <w:top w:val="single" w:sz="12" w:space="0" w:color="000000"/>
            </w:tcBorders>
            <w:vAlign w:val="center"/>
          </w:tcPr>
          <w:p w14:paraId="43D0C855" w14:textId="41C4FF0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559" w:type="dxa"/>
            <w:tcBorders>
              <w:top w:val="single" w:sz="12" w:space="0" w:color="000000"/>
            </w:tcBorders>
            <w:vAlign w:val="center"/>
          </w:tcPr>
          <w:p w14:paraId="3BA24A08" w14:textId="3D7880D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vAlign w:val="center"/>
          </w:tcPr>
          <w:p w14:paraId="5BFEF6FC" w14:textId="52F3950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507" w:type="dxa"/>
            <w:tcBorders>
              <w:top w:val="single" w:sz="12" w:space="0" w:color="000000"/>
            </w:tcBorders>
            <w:vAlign w:val="center"/>
          </w:tcPr>
          <w:p w14:paraId="5F5618D5" w14:textId="65A89D48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556" w:type="dxa"/>
            <w:tcBorders>
              <w:top w:val="single" w:sz="12" w:space="0" w:color="000000"/>
            </w:tcBorders>
            <w:vAlign w:val="center"/>
          </w:tcPr>
          <w:p w14:paraId="050383D1" w14:textId="10A6C36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507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2E493A2" w14:textId="68A2FDA3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  <w:tc>
          <w:tcPr>
            <w:tcW w:w="518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6009C39" w14:textId="568CCB09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Пн</w:t>
            </w:r>
          </w:p>
        </w:tc>
        <w:tc>
          <w:tcPr>
            <w:tcW w:w="482" w:type="dxa"/>
            <w:tcBorders>
              <w:top w:val="single" w:sz="12" w:space="0" w:color="000000"/>
            </w:tcBorders>
            <w:vAlign w:val="center"/>
          </w:tcPr>
          <w:p w14:paraId="2075FF9D" w14:textId="72560896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Вт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69DBF9C2" w14:textId="6994470B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86" w:type="dxa"/>
            <w:tcBorders>
              <w:top w:val="single" w:sz="12" w:space="0" w:color="000000"/>
            </w:tcBorders>
            <w:vAlign w:val="center"/>
          </w:tcPr>
          <w:p w14:paraId="37096B82" w14:textId="7876683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Чт</w:t>
            </w:r>
          </w:p>
        </w:tc>
        <w:tc>
          <w:tcPr>
            <w:tcW w:w="496" w:type="dxa"/>
            <w:tcBorders>
              <w:top w:val="single" w:sz="12" w:space="0" w:color="000000"/>
            </w:tcBorders>
            <w:vAlign w:val="center"/>
          </w:tcPr>
          <w:p w14:paraId="7F6E2081" w14:textId="718892B7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Пт</w:t>
            </w:r>
          </w:p>
        </w:tc>
        <w:tc>
          <w:tcPr>
            <w:tcW w:w="498" w:type="dxa"/>
            <w:tcBorders>
              <w:top w:val="single" w:sz="12" w:space="0" w:color="000000"/>
            </w:tcBorders>
            <w:vAlign w:val="center"/>
          </w:tcPr>
          <w:p w14:paraId="3EE2039A" w14:textId="1F717230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Сб</w:t>
            </w:r>
          </w:p>
        </w:tc>
        <w:tc>
          <w:tcPr>
            <w:tcW w:w="48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7FB105D4" w14:textId="5E367114" w:rsidR="003E033D" w:rsidRPr="004346E0" w:rsidRDefault="003E033D" w:rsidP="003E033D">
            <w:pPr>
              <w:jc w:val="center"/>
              <w:rPr>
                <w:b/>
                <w:bCs/>
                <w:sz w:val="22"/>
                <w:szCs w:val="22"/>
              </w:rPr>
            </w:pPr>
            <w:r w:rsidRPr="004346E0">
              <w:rPr>
                <w:b/>
                <w:bCs/>
                <w:sz w:val="22"/>
                <w:szCs w:val="22"/>
              </w:rPr>
              <w:t>Вс</w:t>
            </w:r>
          </w:p>
        </w:tc>
      </w:tr>
      <w:tr w:rsidR="003E033D" w14:paraId="281D62B7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4F2A7E29" w14:textId="5D4FFF4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493" w:type="dxa"/>
            <w:vAlign w:val="center"/>
          </w:tcPr>
          <w:p w14:paraId="2C36BE5E" w14:textId="6101151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559" w:type="dxa"/>
            <w:vAlign w:val="center"/>
          </w:tcPr>
          <w:p w14:paraId="4B31DCF6" w14:textId="01930C7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98" w:type="dxa"/>
            <w:vAlign w:val="center"/>
          </w:tcPr>
          <w:p w14:paraId="52F6A7C7" w14:textId="015112E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508" w:type="dxa"/>
            <w:vAlign w:val="center"/>
          </w:tcPr>
          <w:p w14:paraId="5B8F5209" w14:textId="1E4F2F8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556" w:type="dxa"/>
            <w:vAlign w:val="center"/>
          </w:tcPr>
          <w:p w14:paraId="244B0DD2" w14:textId="5EDF9D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6E5DF000" w14:textId="43AF088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4CD317A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6EEFEA5D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04FED1D9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shd w:val="clear" w:color="auto" w:fill="FF7C80"/>
            <w:vAlign w:val="center"/>
          </w:tcPr>
          <w:p w14:paraId="3EC52037" w14:textId="4FE9516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507" w:type="dxa"/>
            <w:shd w:val="clear" w:color="auto" w:fill="FF7C80"/>
            <w:vAlign w:val="center"/>
          </w:tcPr>
          <w:p w14:paraId="2B71A22B" w14:textId="44E4813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41670A56" w14:textId="0D3DAF3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2904605B" w14:textId="1277861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27F1581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2" w:type="dxa"/>
            <w:vAlign w:val="center"/>
          </w:tcPr>
          <w:p w14:paraId="70CDBD8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1FEBD27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vAlign w:val="center"/>
          </w:tcPr>
          <w:p w14:paraId="34F5AF31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vAlign w:val="center"/>
          </w:tcPr>
          <w:p w14:paraId="504EB8BA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77118DCF" w14:textId="699CFDB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777A4105" w14:textId="46BDE2B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</w:t>
            </w:r>
          </w:p>
        </w:tc>
      </w:tr>
      <w:tr w:rsidR="003E033D" w14:paraId="7052275D" w14:textId="77777777" w:rsidTr="00AF3FA1">
        <w:tc>
          <w:tcPr>
            <w:tcW w:w="523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0A60D0BD" w14:textId="2CE7463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493" w:type="dxa"/>
            <w:vAlign w:val="center"/>
          </w:tcPr>
          <w:p w14:paraId="3F34965C" w14:textId="3F7E5D2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559" w:type="dxa"/>
            <w:vAlign w:val="center"/>
          </w:tcPr>
          <w:p w14:paraId="5F792DFF" w14:textId="6DC8E74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98" w:type="dxa"/>
            <w:vAlign w:val="center"/>
          </w:tcPr>
          <w:p w14:paraId="46E68307" w14:textId="4F5D728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508" w:type="dxa"/>
            <w:vAlign w:val="center"/>
          </w:tcPr>
          <w:p w14:paraId="143D72E5" w14:textId="4EFF4F8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556" w:type="dxa"/>
            <w:vAlign w:val="center"/>
          </w:tcPr>
          <w:p w14:paraId="146D7C62" w14:textId="339AC78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497020" w14:textId="53E49B6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75F6220" w14:textId="0E608B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91" w:type="dxa"/>
            <w:vAlign w:val="center"/>
          </w:tcPr>
          <w:p w14:paraId="5144520C" w14:textId="28CE07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559" w:type="dxa"/>
            <w:vAlign w:val="center"/>
          </w:tcPr>
          <w:p w14:paraId="450C69D4" w14:textId="02FC1E5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95" w:type="dxa"/>
            <w:vAlign w:val="center"/>
          </w:tcPr>
          <w:p w14:paraId="0844D132" w14:textId="1D25075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507" w:type="dxa"/>
            <w:vAlign w:val="center"/>
          </w:tcPr>
          <w:p w14:paraId="531A2336" w14:textId="3097414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  <w:tc>
          <w:tcPr>
            <w:tcW w:w="556" w:type="dxa"/>
            <w:vAlign w:val="center"/>
          </w:tcPr>
          <w:p w14:paraId="2CC5A35D" w14:textId="35AFA21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3518EAF9" w14:textId="2DE97A9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17FB112D" w14:textId="7DB072A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</w:t>
            </w:r>
          </w:p>
        </w:tc>
        <w:tc>
          <w:tcPr>
            <w:tcW w:w="482" w:type="dxa"/>
            <w:vAlign w:val="center"/>
          </w:tcPr>
          <w:p w14:paraId="15CEA01A" w14:textId="752A81F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4</w:t>
            </w:r>
          </w:p>
        </w:tc>
        <w:tc>
          <w:tcPr>
            <w:tcW w:w="498" w:type="dxa"/>
            <w:vAlign w:val="center"/>
          </w:tcPr>
          <w:p w14:paraId="32E0B420" w14:textId="7ACA090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5</w:t>
            </w:r>
          </w:p>
        </w:tc>
        <w:tc>
          <w:tcPr>
            <w:tcW w:w="486" w:type="dxa"/>
            <w:vAlign w:val="center"/>
          </w:tcPr>
          <w:p w14:paraId="716B0FAE" w14:textId="33CA037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6</w:t>
            </w:r>
          </w:p>
        </w:tc>
        <w:tc>
          <w:tcPr>
            <w:tcW w:w="496" w:type="dxa"/>
            <w:vAlign w:val="center"/>
          </w:tcPr>
          <w:p w14:paraId="3345812B" w14:textId="67F42B5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7</w:t>
            </w:r>
          </w:p>
        </w:tc>
        <w:tc>
          <w:tcPr>
            <w:tcW w:w="498" w:type="dxa"/>
            <w:vAlign w:val="center"/>
          </w:tcPr>
          <w:p w14:paraId="0C792B50" w14:textId="1D30C35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8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F7F43A1" w14:textId="72C3972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9</w:t>
            </w:r>
          </w:p>
        </w:tc>
      </w:tr>
      <w:tr w:rsidR="003E033D" w14:paraId="20581E69" w14:textId="77777777" w:rsidTr="00AF3FA1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ABD1D9D" w14:textId="042B45D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493" w:type="dxa"/>
            <w:vAlign w:val="center"/>
          </w:tcPr>
          <w:p w14:paraId="6425C934" w14:textId="0B24220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559" w:type="dxa"/>
            <w:vAlign w:val="center"/>
          </w:tcPr>
          <w:p w14:paraId="18A4C070" w14:textId="0439375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98" w:type="dxa"/>
            <w:vAlign w:val="center"/>
          </w:tcPr>
          <w:p w14:paraId="0377356C" w14:textId="220DAAB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508" w:type="dxa"/>
            <w:vAlign w:val="center"/>
          </w:tcPr>
          <w:p w14:paraId="0F493493" w14:textId="015A6C8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556" w:type="dxa"/>
            <w:vAlign w:val="center"/>
          </w:tcPr>
          <w:p w14:paraId="067291B2" w14:textId="0502F05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744C062B" w14:textId="5CCAAC9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3959BC8" w14:textId="711185F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91" w:type="dxa"/>
            <w:vAlign w:val="center"/>
          </w:tcPr>
          <w:p w14:paraId="3D85FA62" w14:textId="484E3A8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559" w:type="dxa"/>
            <w:vAlign w:val="center"/>
          </w:tcPr>
          <w:p w14:paraId="57E35A51" w14:textId="7C279A5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95" w:type="dxa"/>
            <w:vAlign w:val="center"/>
          </w:tcPr>
          <w:p w14:paraId="480CB1AA" w14:textId="1657F0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507" w:type="dxa"/>
            <w:vAlign w:val="center"/>
          </w:tcPr>
          <w:p w14:paraId="2A08913D" w14:textId="46ADF39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  <w:tc>
          <w:tcPr>
            <w:tcW w:w="556" w:type="dxa"/>
            <w:vAlign w:val="center"/>
          </w:tcPr>
          <w:p w14:paraId="25B899C5" w14:textId="1A66915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35EFCE6B" w14:textId="6BE38EC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31849B"/>
            <w:vAlign w:val="center"/>
          </w:tcPr>
          <w:p w14:paraId="4BCEAD05" w14:textId="548BBC1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10</w:t>
            </w:r>
          </w:p>
        </w:tc>
        <w:tc>
          <w:tcPr>
            <w:tcW w:w="482" w:type="dxa"/>
            <w:vAlign w:val="center"/>
          </w:tcPr>
          <w:p w14:paraId="52D083F7" w14:textId="0FBBAC4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11</w:t>
            </w:r>
          </w:p>
        </w:tc>
        <w:tc>
          <w:tcPr>
            <w:tcW w:w="498" w:type="dxa"/>
            <w:vAlign w:val="center"/>
          </w:tcPr>
          <w:p w14:paraId="24636AD5" w14:textId="2DCCE52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12</w:t>
            </w:r>
          </w:p>
        </w:tc>
        <w:tc>
          <w:tcPr>
            <w:tcW w:w="486" w:type="dxa"/>
            <w:vAlign w:val="center"/>
          </w:tcPr>
          <w:p w14:paraId="15062787" w14:textId="2880D0D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13</w:t>
            </w:r>
          </w:p>
        </w:tc>
        <w:tc>
          <w:tcPr>
            <w:tcW w:w="496" w:type="dxa"/>
            <w:vAlign w:val="center"/>
          </w:tcPr>
          <w:p w14:paraId="282717B9" w14:textId="70D83A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14</w:t>
            </w:r>
          </w:p>
        </w:tc>
        <w:tc>
          <w:tcPr>
            <w:tcW w:w="498" w:type="dxa"/>
            <w:vAlign w:val="center"/>
          </w:tcPr>
          <w:p w14:paraId="7EC5D817" w14:textId="3259246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15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6FFD9ED" w14:textId="20D69E4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16</w:t>
            </w:r>
          </w:p>
        </w:tc>
      </w:tr>
      <w:tr w:rsidR="003E033D" w14:paraId="6A235E67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F93564B" w14:textId="664B2B2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493" w:type="dxa"/>
            <w:vAlign w:val="center"/>
          </w:tcPr>
          <w:p w14:paraId="02626546" w14:textId="6CC31DA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559" w:type="dxa"/>
            <w:vAlign w:val="center"/>
          </w:tcPr>
          <w:p w14:paraId="13D3E2CF" w14:textId="145683FD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98" w:type="dxa"/>
            <w:vAlign w:val="center"/>
          </w:tcPr>
          <w:p w14:paraId="42B0D167" w14:textId="56124A6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508" w:type="dxa"/>
            <w:shd w:val="clear" w:color="auto" w:fill="FF7C80"/>
            <w:vAlign w:val="center"/>
          </w:tcPr>
          <w:p w14:paraId="145E41B9" w14:textId="16BDA59E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556" w:type="dxa"/>
            <w:shd w:val="clear" w:color="auto" w:fill="FF7C80"/>
            <w:vAlign w:val="center"/>
          </w:tcPr>
          <w:p w14:paraId="7F0C1FDC" w14:textId="048761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0F2F29F8" w14:textId="58B2B52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F69CA11" w14:textId="13E8402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91" w:type="dxa"/>
            <w:vAlign w:val="center"/>
          </w:tcPr>
          <w:p w14:paraId="38799FC7" w14:textId="4FF2014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559" w:type="dxa"/>
            <w:vAlign w:val="center"/>
          </w:tcPr>
          <w:p w14:paraId="2CF37893" w14:textId="12286E0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95" w:type="dxa"/>
            <w:vAlign w:val="center"/>
          </w:tcPr>
          <w:p w14:paraId="13656CBB" w14:textId="34116C2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507" w:type="dxa"/>
            <w:vAlign w:val="center"/>
          </w:tcPr>
          <w:p w14:paraId="350906CB" w14:textId="1B6E6F0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  <w:tc>
          <w:tcPr>
            <w:tcW w:w="556" w:type="dxa"/>
            <w:vAlign w:val="center"/>
          </w:tcPr>
          <w:p w14:paraId="365670D0" w14:textId="76A54F9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507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D32B7F3" w14:textId="3EEBC9C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0DC7BDB2" w14:textId="64838E6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17</w:t>
            </w:r>
          </w:p>
        </w:tc>
        <w:tc>
          <w:tcPr>
            <w:tcW w:w="482" w:type="dxa"/>
            <w:vAlign w:val="center"/>
          </w:tcPr>
          <w:p w14:paraId="42C51607" w14:textId="25FA88C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18</w:t>
            </w:r>
          </w:p>
        </w:tc>
        <w:tc>
          <w:tcPr>
            <w:tcW w:w="498" w:type="dxa"/>
            <w:vAlign w:val="center"/>
          </w:tcPr>
          <w:p w14:paraId="1DEAE582" w14:textId="175E8D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19</w:t>
            </w:r>
          </w:p>
        </w:tc>
        <w:tc>
          <w:tcPr>
            <w:tcW w:w="486" w:type="dxa"/>
            <w:vAlign w:val="center"/>
          </w:tcPr>
          <w:p w14:paraId="57737355" w14:textId="21763BD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20</w:t>
            </w:r>
          </w:p>
        </w:tc>
        <w:tc>
          <w:tcPr>
            <w:tcW w:w="496" w:type="dxa"/>
            <w:vAlign w:val="center"/>
          </w:tcPr>
          <w:p w14:paraId="031C6C2F" w14:textId="4FE39DE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21</w:t>
            </w:r>
          </w:p>
        </w:tc>
        <w:tc>
          <w:tcPr>
            <w:tcW w:w="498" w:type="dxa"/>
            <w:vAlign w:val="center"/>
          </w:tcPr>
          <w:p w14:paraId="746EF48E" w14:textId="6A2D49C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22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5FA8CF3E" w14:textId="6673831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23</w:t>
            </w:r>
          </w:p>
        </w:tc>
      </w:tr>
      <w:tr w:rsidR="003E033D" w14:paraId="720414D1" w14:textId="77777777" w:rsidTr="001E31B0">
        <w:tc>
          <w:tcPr>
            <w:tcW w:w="523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69E9904C" w14:textId="5ADC3F0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493" w:type="dxa"/>
            <w:shd w:val="clear" w:color="auto" w:fill="FF7C80"/>
            <w:vAlign w:val="center"/>
          </w:tcPr>
          <w:p w14:paraId="4051AF9E" w14:textId="4E69FF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559" w:type="dxa"/>
            <w:shd w:val="clear" w:color="auto" w:fill="FF7C80"/>
            <w:vAlign w:val="center"/>
          </w:tcPr>
          <w:p w14:paraId="18CB0B7B" w14:textId="536E435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498" w:type="dxa"/>
            <w:vAlign w:val="center"/>
          </w:tcPr>
          <w:p w14:paraId="4084214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7FEB34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7131AED8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1A0D89CF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146C8F10" w14:textId="76A86A1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91" w:type="dxa"/>
            <w:vAlign w:val="center"/>
          </w:tcPr>
          <w:p w14:paraId="23B90985" w14:textId="35FB31A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559" w:type="dxa"/>
            <w:vAlign w:val="center"/>
          </w:tcPr>
          <w:p w14:paraId="0CAEE958" w14:textId="00AB9A6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95" w:type="dxa"/>
            <w:vAlign w:val="center"/>
          </w:tcPr>
          <w:p w14:paraId="2D3A8706" w14:textId="524E00C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507" w:type="dxa"/>
            <w:vAlign w:val="center"/>
          </w:tcPr>
          <w:p w14:paraId="395AB18B" w14:textId="1580E36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  <w:tc>
          <w:tcPr>
            <w:tcW w:w="556" w:type="dxa"/>
            <w:vAlign w:val="center"/>
          </w:tcPr>
          <w:p w14:paraId="6759FC75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023701FA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</w:tcBorders>
            <w:vAlign w:val="center"/>
          </w:tcPr>
          <w:p w14:paraId="135395C3" w14:textId="78784372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24</w:t>
            </w:r>
          </w:p>
        </w:tc>
        <w:tc>
          <w:tcPr>
            <w:tcW w:w="482" w:type="dxa"/>
            <w:vAlign w:val="center"/>
          </w:tcPr>
          <w:p w14:paraId="08A50754" w14:textId="38C05A8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25</w:t>
            </w:r>
          </w:p>
        </w:tc>
        <w:tc>
          <w:tcPr>
            <w:tcW w:w="498" w:type="dxa"/>
            <w:shd w:val="clear" w:color="auto" w:fill="FF7C80"/>
            <w:vAlign w:val="center"/>
          </w:tcPr>
          <w:p w14:paraId="3E16CF72" w14:textId="465EFA6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26</w:t>
            </w:r>
          </w:p>
        </w:tc>
        <w:tc>
          <w:tcPr>
            <w:tcW w:w="486" w:type="dxa"/>
            <w:shd w:val="clear" w:color="auto" w:fill="FF7C80"/>
            <w:vAlign w:val="center"/>
          </w:tcPr>
          <w:p w14:paraId="0C212F85" w14:textId="44B88B0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27</w:t>
            </w:r>
          </w:p>
        </w:tc>
        <w:tc>
          <w:tcPr>
            <w:tcW w:w="496" w:type="dxa"/>
            <w:shd w:val="clear" w:color="auto" w:fill="FF7C80"/>
            <w:vAlign w:val="center"/>
          </w:tcPr>
          <w:p w14:paraId="7028B264" w14:textId="76BA1D99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28</w:t>
            </w:r>
          </w:p>
        </w:tc>
        <w:tc>
          <w:tcPr>
            <w:tcW w:w="498" w:type="dxa"/>
            <w:shd w:val="clear" w:color="auto" w:fill="FF7C80"/>
            <w:vAlign w:val="center"/>
          </w:tcPr>
          <w:p w14:paraId="6450A58E" w14:textId="5D0E6E2B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29</w:t>
            </w:r>
          </w:p>
        </w:tc>
        <w:tc>
          <w:tcPr>
            <w:tcW w:w="483" w:type="dxa"/>
            <w:tcBorders>
              <w:right w:val="single" w:sz="12" w:space="0" w:color="000000"/>
            </w:tcBorders>
            <w:shd w:val="clear" w:color="auto" w:fill="FF7C80"/>
            <w:vAlign w:val="center"/>
          </w:tcPr>
          <w:p w14:paraId="04EC22EA" w14:textId="0DA53D9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30</w:t>
            </w:r>
          </w:p>
        </w:tc>
      </w:tr>
      <w:tr w:rsidR="003E033D" w14:paraId="34634BE6" w14:textId="77777777" w:rsidTr="001E31B0"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219F7D67" w14:textId="13655E0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vAlign w:val="center"/>
          </w:tcPr>
          <w:p w14:paraId="7E9AAC69" w14:textId="68E424D1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0ED529BD" w14:textId="458A622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22AEF939" w14:textId="694CE216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8" w:type="dxa"/>
            <w:vAlign w:val="center"/>
          </w:tcPr>
          <w:p w14:paraId="2D9BD713" w14:textId="38A9E89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4E96C5CC" w14:textId="2A4BCAA5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092F1168" w14:textId="7CE64E0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3" w:type="dxa"/>
            <w:tcBorders>
              <w:left w:val="single" w:sz="12" w:space="0" w:color="000000"/>
            </w:tcBorders>
            <w:vAlign w:val="center"/>
          </w:tcPr>
          <w:p w14:paraId="6DBB84A4" w14:textId="02C28EA0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1" w:type="dxa"/>
            <w:vAlign w:val="center"/>
          </w:tcPr>
          <w:p w14:paraId="4DDC7AD1" w14:textId="6A6012E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9" w:type="dxa"/>
            <w:vAlign w:val="center"/>
          </w:tcPr>
          <w:p w14:paraId="1E608BDB" w14:textId="23896E7A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5" w:type="dxa"/>
            <w:vAlign w:val="center"/>
          </w:tcPr>
          <w:p w14:paraId="78E2018F" w14:textId="0331AB68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162C336" w14:textId="332A920C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" w:type="dxa"/>
            <w:vAlign w:val="center"/>
          </w:tcPr>
          <w:p w14:paraId="14E7B6A0" w14:textId="6ED66D43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right w:val="single" w:sz="12" w:space="0" w:color="000000"/>
            </w:tcBorders>
            <w:vAlign w:val="center"/>
          </w:tcPr>
          <w:p w14:paraId="1855E0F5" w14:textId="2F6272AF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8" w:type="dxa"/>
            <w:tcBorders>
              <w:left w:val="single" w:sz="12" w:space="0" w:color="000000"/>
            </w:tcBorders>
            <w:shd w:val="clear" w:color="auto" w:fill="FF7C80"/>
            <w:vAlign w:val="center"/>
          </w:tcPr>
          <w:p w14:paraId="31A3DFC3" w14:textId="1737A444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  <w:r w:rsidRPr="003E033D">
              <w:rPr>
                <w:sz w:val="22"/>
                <w:szCs w:val="22"/>
              </w:rPr>
              <w:t>31</w:t>
            </w:r>
          </w:p>
        </w:tc>
        <w:tc>
          <w:tcPr>
            <w:tcW w:w="482" w:type="dxa"/>
            <w:vAlign w:val="center"/>
          </w:tcPr>
          <w:p w14:paraId="76CBFDA0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0ACDCF6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6" w:type="dxa"/>
            <w:vAlign w:val="center"/>
          </w:tcPr>
          <w:p w14:paraId="149A41AB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6" w:type="dxa"/>
            <w:vAlign w:val="center"/>
          </w:tcPr>
          <w:p w14:paraId="7CD5E6C7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8" w:type="dxa"/>
            <w:vAlign w:val="center"/>
          </w:tcPr>
          <w:p w14:paraId="35036032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83" w:type="dxa"/>
            <w:tcBorders>
              <w:right w:val="single" w:sz="12" w:space="0" w:color="000000"/>
            </w:tcBorders>
            <w:vAlign w:val="center"/>
          </w:tcPr>
          <w:p w14:paraId="5D8E3A66" w14:textId="77777777" w:rsidR="003E033D" w:rsidRPr="003E033D" w:rsidRDefault="003E033D" w:rsidP="003E033D">
            <w:pPr>
              <w:jc w:val="center"/>
              <w:rPr>
                <w:sz w:val="22"/>
                <w:szCs w:val="22"/>
              </w:rPr>
            </w:pPr>
          </w:p>
        </w:tc>
      </w:tr>
      <w:tr w:rsidR="003E033D" w14:paraId="10E8195C" w14:textId="77777777" w:rsidTr="001E31B0"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60637F29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3" w:type="dxa"/>
            <w:tcBorders>
              <w:bottom w:val="single" w:sz="12" w:space="0" w:color="000000"/>
            </w:tcBorders>
          </w:tcPr>
          <w:p w14:paraId="6412221B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26B35A53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</w:tcPr>
          <w:p w14:paraId="499CE6F0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8" w:type="dxa"/>
            <w:tcBorders>
              <w:bottom w:val="single" w:sz="12" w:space="0" w:color="000000"/>
            </w:tcBorders>
          </w:tcPr>
          <w:p w14:paraId="2354554A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7558B206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66B28E95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23" w:type="dxa"/>
            <w:tcBorders>
              <w:left w:val="single" w:sz="12" w:space="0" w:color="000000"/>
              <w:bottom w:val="single" w:sz="12" w:space="0" w:color="000000"/>
            </w:tcBorders>
          </w:tcPr>
          <w:p w14:paraId="6B14D473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1" w:type="dxa"/>
            <w:tcBorders>
              <w:bottom w:val="single" w:sz="12" w:space="0" w:color="000000"/>
            </w:tcBorders>
          </w:tcPr>
          <w:p w14:paraId="19273651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9" w:type="dxa"/>
            <w:tcBorders>
              <w:bottom w:val="single" w:sz="12" w:space="0" w:color="000000"/>
            </w:tcBorders>
          </w:tcPr>
          <w:p w14:paraId="105B82B1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</w:tcPr>
          <w:p w14:paraId="21B17BCC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</w:tcBorders>
          </w:tcPr>
          <w:p w14:paraId="30E6FD21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56" w:type="dxa"/>
            <w:tcBorders>
              <w:bottom w:val="single" w:sz="12" w:space="0" w:color="000000"/>
            </w:tcBorders>
          </w:tcPr>
          <w:p w14:paraId="2889A16C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07" w:type="dxa"/>
            <w:tcBorders>
              <w:bottom w:val="single" w:sz="12" w:space="0" w:color="000000"/>
              <w:right w:val="single" w:sz="12" w:space="0" w:color="000000"/>
            </w:tcBorders>
          </w:tcPr>
          <w:p w14:paraId="43027C2F" w14:textId="7777777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518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162E9A5" w14:textId="021D0C03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2" w:type="dxa"/>
            <w:tcBorders>
              <w:bottom w:val="single" w:sz="12" w:space="0" w:color="000000"/>
            </w:tcBorders>
            <w:vAlign w:val="center"/>
          </w:tcPr>
          <w:p w14:paraId="5AAA3F39" w14:textId="00BA3201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50485735" w14:textId="2CC0EFBF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6" w:type="dxa"/>
            <w:tcBorders>
              <w:bottom w:val="single" w:sz="12" w:space="0" w:color="000000"/>
            </w:tcBorders>
            <w:vAlign w:val="center"/>
          </w:tcPr>
          <w:p w14:paraId="02465C82" w14:textId="46AE6E0E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  <w:vAlign w:val="center"/>
          </w:tcPr>
          <w:p w14:paraId="605788F1" w14:textId="50B18E57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98" w:type="dxa"/>
            <w:tcBorders>
              <w:bottom w:val="single" w:sz="12" w:space="0" w:color="000000"/>
            </w:tcBorders>
            <w:vAlign w:val="center"/>
          </w:tcPr>
          <w:p w14:paraId="192D7BB8" w14:textId="42E7C65C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  <w:tc>
          <w:tcPr>
            <w:tcW w:w="48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0EFF71F" w14:textId="40100DA2" w:rsidR="003E033D" w:rsidRDefault="003E033D" w:rsidP="003E033D">
            <w:pPr>
              <w:jc w:val="center"/>
              <w:rPr>
                <w:b/>
                <w:sz w:val="20"/>
              </w:rPr>
            </w:pPr>
          </w:p>
        </w:tc>
      </w:tr>
    </w:tbl>
    <w:p w14:paraId="4A2408EE" w14:textId="77777777" w:rsidR="001E31B0" w:rsidRDefault="001E31B0" w:rsidP="001E31B0">
      <w:pPr>
        <w:jc w:val="center"/>
      </w:pPr>
    </w:p>
    <w:p w14:paraId="2253D55C" w14:textId="4E0C01B0" w:rsidR="00470AC2" w:rsidRDefault="00DF046B" w:rsidP="001E31B0">
      <w:pPr>
        <w:jc w:val="center"/>
      </w:pPr>
      <w:r>
        <w:t>10-11 классы – 1</w:t>
      </w:r>
      <w:r w:rsidR="00DB052E">
        <w:t>75</w:t>
      </w:r>
      <w:r>
        <w:rPr>
          <w:lang w:val="en-US"/>
        </w:rPr>
        <w:t xml:space="preserve"> </w:t>
      </w:r>
      <w:r>
        <w:t xml:space="preserve"> дней</w:t>
      </w:r>
    </w:p>
    <w:p w14:paraId="65CAF249" w14:textId="77777777" w:rsidR="001E31B0" w:rsidRDefault="001E31B0" w:rsidP="001E31B0">
      <w:pPr>
        <w:jc w:val="center"/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1811"/>
        <w:gridCol w:w="623"/>
        <w:gridCol w:w="1837"/>
        <w:gridCol w:w="630"/>
        <w:gridCol w:w="1929"/>
        <w:gridCol w:w="651"/>
        <w:gridCol w:w="1765"/>
        <w:gridCol w:w="635"/>
      </w:tblGrid>
      <w:tr w:rsidR="00470AC2" w14:paraId="3CCE7913" w14:textId="77777777"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CF880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10-11 классы</w:t>
            </w:r>
          </w:p>
        </w:tc>
        <w:tc>
          <w:tcPr>
            <w:tcW w:w="4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60451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 полугодие</w:t>
            </w:r>
          </w:p>
        </w:tc>
        <w:tc>
          <w:tcPr>
            <w:tcW w:w="4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6BA4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полугодие</w:t>
            </w:r>
          </w:p>
        </w:tc>
      </w:tr>
      <w:tr w:rsidR="00470AC2" w14:paraId="065C0DAA" w14:textId="77777777"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7A98A" w14:textId="77777777" w:rsidR="00470AC2" w:rsidRDefault="00470AC2"/>
        </w:tc>
        <w:tc>
          <w:tcPr>
            <w:tcW w:w="2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FF298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 четверть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A746E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четверть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772E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четверть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E3AB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 четверть</w:t>
            </w:r>
          </w:p>
        </w:tc>
      </w:tr>
      <w:tr w:rsidR="007F1B80" w14:paraId="2B32BFBA" w14:textId="77777777"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4E483" w14:textId="77777777" w:rsidR="007F1B80" w:rsidRDefault="007F1B80" w:rsidP="007F1B80"/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F4071" w14:textId="11A5E0EE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>с 01.09.202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 xml:space="preserve"> по 2</w:t>
            </w:r>
            <w:r w:rsidR="00080EB8">
              <w:rPr>
                <w:sz w:val="20"/>
              </w:rPr>
              <w:t>4</w:t>
            </w:r>
            <w:r>
              <w:rPr>
                <w:sz w:val="20"/>
              </w:rPr>
              <w:t>.10.202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81A80" w14:textId="77777777" w:rsidR="007F1B80" w:rsidRDefault="007F1B80" w:rsidP="007F1B80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40</w:t>
            </w:r>
          </w:p>
          <w:p w14:paraId="583D661B" w14:textId="77777777" w:rsidR="007F1B80" w:rsidRDefault="007F1B80" w:rsidP="007F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дней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1032" w14:textId="74FB3FF1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 xml:space="preserve">с </w:t>
            </w:r>
            <w:r w:rsidR="00080EB8">
              <w:rPr>
                <w:sz w:val="20"/>
              </w:rPr>
              <w:t>05</w:t>
            </w:r>
            <w:r>
              <w:rPr>
                <w:sz w:val="20"/>
              </w:rPr>
              <w:t>.11.202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 xml:space="preserve"> по 30.12.202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127B4" w14:textId="77777777" w:rsidR="007F1B80" w:rsidRDefault="007F1B80" w:rsidP="007F1B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 дней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D008E" w14:textId="041EFF79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>с 1</w:t>
            </w:r>
            <w:r w:rsidR="00EE1AD8">
              <w:rPr>
                <w:sz w:val="20"/>
              </w:rPr>
              <w:t>1</w:t>
            </w:r>
            <w:r>
              <w:rPr>
                <w:sz w:val="20"/>
              </w:rPr>
              <w:t>.01.202</w:t>
            </w:r>
            <w:r w:rsidR="00EE1AD8">
              <w:rPr>
                <w:sz w:val="20"/>
              </w:rPr>
              <w:t>7</w:t>
            </w:r>
            <w:r>
              <w:rPr>
                <w:sz w:val="20"/>
              </w:rPr>
              <w:t xml:space="preserve"> по 2</w:t>
            </w:r>
            <w:r w:rsidR="00EE1AD8">
              <w:rPr>
                <w:sz w:val="20"/>
              </w:rPr>
              <w:t>6</w:t>
            </w:r>
            <w:r>
              <w:rPr>
                <w:sz w:val="20"/>
              </w:rPr>
              <w:t>.03.202</w:t>
            </w:r>
            <w:r w:rsidR="00EE1AD8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B0B1A" w14:textId="5578964F" w:rsidR="007F1B80" w:rsidRDefault="007F1B80" w:rsidP="007F1B80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53</w:t>
            </w:r>
            <w:r>
              <w:rPr>
                <w:sz w:val="20"/>
              </w:rPr>
              <w:t xml:space="preserve"> д</w:t>
            </w:r>
            <w:r w:rsidR="00EE1AD8">
              <w:rPr>
                <w:sz w:val="20"/>
              </w:rPr>
              <w:t>ня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8AD0" w14:textId="27A39773" w:rsidR="007F1B80" w:rsidRDefault="007F1B80" w:rsidP="007F1B80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EE1AD8">
              <w:rPr>
                <w:sz w:val="20"/>
              </w:rPr>
              <w:t>5</w:t>
            </w:r>
            <w:r>
              <w:rPr>
                <w:sz w:val="20"/>
              </w:rPr>
              <w:t>.04.202</w:t>
            </w:r>
            <w:r w:rsidR="00EE1AD8">
              <w:rPr>
                <w:sz w:val="20"/>
              </w:rPr>
              <w:t>7</w:t>
            </w:r>
            <w:r>
              <w:rPr>
                <w:sz w:val="20"/>
              </w:rPr>
              <w:t xml:space="preserve"> по 26.05.202</w:t>
            </w:r>
            <w:r w:rsidR="00EE1AD8">
              <w:rPr>
                <w:sz w:val="20"/>
              </w:rPr>
              <w:t>3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B010A" w14:textId="74140052" w:rsidR="007F1B80" w:rsidRPr="00AF3FA1" w:rsidRDefault="00AF3FA1" w:rsidP="007F1B80">
            <w:pPr>
              <w:jc w:val="center"/>
              <w:rPr>
                <w:sz w:val="20"/>
              </w:rPr>
            </w:pPr>
            <w:r w:rsidRPr="00AF3FA1">
              <w:rPr>
                <w:sz w:val="20"/>
              </w:rPr>
              <w:t>42</w:t>
            </w:r>
          </w:p>
          <w:p w14:paraId="7FB3AE4D" w14:textId="77777777" w:rsidR="007F1B80" w:rsidRDefault="007F1B80" w:rsidP="007F1B80">
            <w:pPr>
              <w:jc w:val="center"/>
              <w:rPr>
                <w:sz w:val="20"/>
              </w:rPr>
            </w:pPr>
            <w:r w:rsidRPr="00AF3FA1">
              <w:rPr>
                <w:sz w:val="20"/>
              </w:rPr>
              <w:t>дня</w:t>
            </w:r>
          </w:p>
        </w:tc>
      </w:tr>
    </w:tbl>
    <w:p w14:paraId="54F210DF" w14:textId="77777777" w:rsidR="00470AC2" w:rsidRDefault="00470AC2">
      <w:pPr>
        <w:rPr>
          <w:b/>
        </w:rPr>
      </w:pPr>
    </w:p>
    <w:p w14:paraId="657E0DBB" w14:textId="75CCAC83" w:rsidR="00470AC2" w:rsidRDefault="00DF046B">
      <w:pPr>
        <w:jc w:val="center"/>
      </w:pPr>
      <w:r>
        <w:t xml:space="preserve">Количество каникулярных и праздничных дней в течение учебного года – </w:t>
      </w:r>
      <w:r w:rsidR="00DB052E">
        <w:t>42</w:t>
      </w:r>
      <w:r>
        <w:t xml:space="preserve"> дн</w:t>
      </w:r>
      <w:r w:rsidR="00DB052E">
        <w:t>я</w:t>
      </w:r>
    </w:p>
    <w:p w14:paraId="2FE1AD28" w14:textId="03DD76D2" w:rsidR="00470AC2" w:rsidRDefault="00DF046B">
      <w:r>
        <w:rPr>
          <w:b/>
        </w:rPr>
        <w:lastRenderedPageBreak/>
        <w:t>Праздничные дни:</w:t>
      </w:r>
      <w:r>
        <w:t xml:space="preserve"> 4 ноября 202</w:t>
      </w:r>
      <w:r w:rsidR="001F5D99">
        <w:t>6</w:t>
      </w:r>
      <w:r>
        <w:t xml:space="preserve"> года, </w:t>
      </w:r>
      <w:r w:rsidR="00AF3FA1">
        <w:t>22,</w:t>
      </w:r>
      <w:r>
        <w:t xml:space="preserve">23 февраля, </w:t>
      </w:r>
      <w:r w:rsidR="00AF3FA1">
        <w:t>8</w:t>
      </w:r>
      <w:r>
        <w:t xml:space="preserve"> марта,  1</w:t>
      </w:r>
      <w:r w:rsidR="00AF3FA1">
        <w:t>-3</w:t>
      </w:r>
      <w:r>
        <w:t xml:space="preserve">, </w:t>
      </w:r>
      <w:r w:rsidR="00AF3FA1">
        <w:t>8-</w:t>
      </w:r>
      <w:r>
        <w:t>1</w:t>
      </w:r>
      <w:r w:rsidR="00AF3FA1">
        <w:t>0</w:t>
      </w:r>
      <w:r>
        <w:t xml:space="preserve">  мая 202</w:t>
      </w:r>
      <w:r w:rsidR="001F5D99">
        <w:t>7</w:t>
      </w:r>
      <w:r>
        <w:t xml:space="preserve"> года</w:t>
      </w:r>
    </w:p>
    <w:p w14:paraId="7FBC926C" w14:textId="77777777" w:rsidR="00470AC2" w:rsidRDefault="00470AC2"/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160"/>
      </w:tblGrid>
      <w:tr w:rsidR="00470AC2" w14:paraId="12A16697" w14:textId="77777777" w:rsidTr="00936883">
        <w:trPr>
          <w:trHeight w:val="250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4A3099" w14:textId="77777777" w:rsidR="00470AC2" w:rsidRDefault="00470AC2"/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71EB2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 xml:space="preserve"> - выходные дни</w:t>
            </w:r>
          </w:p>
        </w:tc>
      </w:tr>
      <w:tr w:rsidR="00470AC2" w14:paraId="7AAECD1B" w14:textId="77777777">
        <w:trPr>
          <w:trHeight w:val="239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1849B"/>
            <w:vAlign w:val="center"/>
          </w:tcPr>
          <w:p w14:paraId="54E95B23" w14:textId="77777777" w:rsidR="00470AC2" w:rsidRDefault="00470AC2"/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34F8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 xml:space="preserve"> - праздничные дни</w:t>
            </w:r>
          </w:p>
        </w:tc>
      </w:tr>
      <w:tr w:rsidR="00470AC2" w14:paraId="220F52AE" w14:textId="77777777" w:rsidTr="00936883">
        <w:trPr>
          <w:trHeight w:val="229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7C80"/>
            <w:vAlign w:val="center"/>
          </w:tcPr>
          <w:p w14:paraId="1EFF7BCC" w14:textId="77777777" w:rsidR="00470AC2" w:rsidRDefault="00470AC2"/>
        </w:tc>
        <w:tc>
          <w:tcPr>
            <w:tcW w:w="4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05AB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 xml:space="preserve"> - каникулы</w:t>
            </w:r>
          </w:p>
        </w:tc>
      </w:tr>
    </w:tbl>
    <w:p w14:paraId="40E3A3B8" w14:textId="77777777" w:rsidR="00470AC2" w:rsidRDefault="00DF046B">
      <w:r>
        <w:t xml:space="preserve"> </w:t>
      </w:r>
    </w:p>
    <w:p w14:paraId="780CA0C2" w14:textId="287219FE" w:rsidR="00470AC2" w:rsidRDefault="00DF046B">
      <w:pPr>
        <w:pStyle w:val="Default"/>
        <w:ind w:firstLine="708"/>
        <w:jc w:val="both"/>
      </w:pPr>
      <w:r>
        <w:t>Учебные занятия проводятся по 5-дневной учебной неделе в две смены. В первую смену обучаются 10а,10б, 11а,11б классы.</w:t>
      </w:r>
      <w:r>
        <w:rPr>
          <w:color w:val="FF0000"/>
        </w:rPr>
        <w:t xml:space="preserve"> </w:t>
      </w:r>
      <w:r>
        <w:t xml:space="preserve"> Продолжительность урока – 40 минут. </w:t>
      </w:r>
    </w:p>
    <w:p w14:paraId="1780274B" w14:textId="77777777" w:rsidR="00470AC2" w:rsidRDefault="00DF046B">
      <w:pPr>
        <w:rPr>
          <w:b/>
        </w:rPr>
      </w:pPr>
      <w:r>
        <w:rPr>
          <w:b/>
        </w:rPr>
        <w:t>Не учебные дни:</w:t>
      </w:r>
    </w:p>
    <w:p w14:paraId="2A70229E" w14:textId="596937C3" w:rsidR="00470AC2" w:rsidRDefault="00DF046B">
      <w:pPr>
        <w:spacing w:after="240"/>
      </w:pPr>
      <w:r>
        <w:t xml:space="preserve">В 11 классах </w:t>
      </w:r>
      <w:r>
        <w:rPr>
          <w:b/>
        </w:rPr>
        <w:t xml:space="preserve">– </w:t>
      </w:r>
      <w:r w:rsidR="00EE1AD8">
        <w:rPr>
          <w:b/>
        </w:rPr>
        <w:t>2</w:t>
      </w:r>
      <w:r>
        <w:rPr>
          <w:b/>
        </w:rPr>
        <w:t xml:space="preserve"> декабря 202</w:t>
      </w:r>
      <w:r w:rsidR="00EE1AD8">
        <w:rPr>
          <w:b/>
        </w:rPr>
        <w:t>6</w:t>
      </w:r>
      <w:r>
        <w:rPr>
          <w:b/>
        </w:rPr>
        <w:t xml:space="preserve"> года</w:t>
      </w:r>
      <w:r>
        <w:t xml:space="preserve"> – проведение итогового сочинения (изложения).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2747"/>
      </w:tblGrid>
      <w:tr w:rsidR="00470AC2" w14:paraId="59A6F411" w14:textId="77777777">
        <w:tc>
          <w:tcPr>
            <w:tcW w:w="5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CDFC" w14:textId="77777777" w:rsidR="00470AC2" w:rsidRDefault="00DF046B">
            <w:pPr>
              <w:ind w:firstLine="709"/>
              <w:jc w:val="both"/>
            </w:pPr>
            <w:r>
              <w:t xml:space="preserve"> Расписание звонков (1 смена)</w:t>
            </w:r>
          </w:p>
        </w:tc>
      </w:tr>
      <w:tr w:rsidR="00470AC2" w14:paraId="50FF86BE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20DD" w14:textId="77777777" w:rsidR="00470AC2" w:rsidRDefault="00DF046B">
            <w:pPr>
              <w:jc w:val="both"/>
            </w:pPr>
            <w:r>
              <w:t>1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C5AE" w14:textId="77777777" w:rsidR="00470AC2" w:rsidRDefault="00DF046B">
            <w:pPr>
              <w:jc w:val="center"/>
            </w:pPr>
            <w:r>
              <w:t>08.00 – 08.40</w:t>
            </w:r>
          </w:p>
        </w:tc>
      </w:tr>
      <w:tr w:rsidR="00470AC2" w14:paraId="73369B6A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FB77" w14:textId="77777777" w:rsidR="00470AC2" w:rsidRDefault="00DF046B">
            <w:pPr>
              <w:jc w:val="both"/>
            </w:pPr>
            <w:r>
              <w:t>2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F945" w14:textId="77777777" w:rsidR="00470AC2" w:rsidRDefault="00DF046B">
            <w:pPr>
              <w:jc w:val="center"/>
            </w:pPr>
            <w:r>
              <w:t>08.50– 09.30</w:t>
            </w:r>
          </w:p>
        </w:tc>
      </w:tr>
      <w:tr w:rsidR="00470AC2" w14:paraId="185D9C7D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1910" w14:textId="77777777" w:rsidR="00470AC2" w:rsidRDefault="00DF046B">
            <w:pPr>
              <w:jc w:val="both"/>
            </w:pPr>
            <w:r>
              <w:t>3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2F7D" w14:textId="77777777" w:rsidR="00470AC2" w:rsidRDefault="00DF046B">
            <w:pPr>
              <w:jc w:val="center"/>
            </w:pPr>
            <w:r>
              <w:t>09.45 – 10.25</w:t>
            </w:r>
          </w:p>
        </w:tc>
      </w:tr>
      <w:tr w:rsidR="00470AC2" w14:paraId="22665505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253A" w14:textId="77777777" w:rsidR="00470AC2" w:rsidRDefault="00DF046B">
            <w:pPr>
              <w:jc w:val="both"/>
            </w:pPr>
            <w:r>
              <w:t>4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64A" w14:textId="77777777" w:rsidR="00470AC2" w:rsidRDefault="00DF046B">
            <w:pPr>
              <w:jc w:val="center"/>
            </w:pPr>
            <w:r>
              <w:t>10.40– 11.20</w:t>
            </w:r>
          </w:p>
        </w:tc>
      </w:tr>
      <w:tr w:rsidR="00470AC2" w14:paraId="13329E40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5604" w14:textId="77777777" w:rsidR="00470AC2" w:rsidRDefault="00DF046B">
            <w:pPr>
              <w:jc w:val="both"/>
            </w:pPr>
            <w:r>
              <w:t>5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AFF1" w14:textId="77777777" w:rsidR="00470AC2" w:rsidRDefault="00DF046B">
            <w:pPr>
              <w:jc w:val="center"/>
            </w:pPr>
            <w:r>
              <w:t>11.35 – 12.15</w:t>
            </w:r>
          </w:p>
        </w:tc>
      </w:tr>
      <w:tr w:rsidR="00470AC2" w14:paraId="5CB31549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ADBB" w14:textId="77777777" w:rsidR="00470AC2" w:rsidRDefault="00DF046B">
            <w:pPr>
              <w:jc w:val="both"/>
            </w:pPr>
            <w:r>
              <w:t>6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A66B" w14:textId="77777777" w:rsidR="00470AC2" w:rsidRDefault="00DF046B">
            <w:pPr>
              <w:jc w:val="center"/>
            </w:pPr>
            <w:r>
              <w:t>12.25 – 13.05</w:t>
            </w:r>
          </w:p>
        </w:tc>
      </w:tr>
      <w:tr w:rsidR="00470AC2" w14:paraId="1AA2B4F2" w14:textId="77777777"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771F" w14:textId="77777777" w:rsidR="00470AC2" w:rsidRDefault="00DF046B">
            <w:pPr>
              <w:jc w:val="both"/>
            </w:pPr>
            <w:r>
              <w:t>7 урок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C5CB" w14:textId="77777777" w:rsidR="00470AC2" w:rsidRDefault="00DF046B">
            <w:pPr>
              <w:jc w:val="center"/>
            </w:pPr>
            <w:r>
              <w:t>13.15 – 13.55</w:t>
            </w:r>
          </w:p>
        </w:tc>
      </w:tr>
    </w:tbl>
    <w:p w14:paraId="6F04643B" w14:textId="77777777" w:rsidR="00470AC2" w:rsidRDefault="00DF046B">
      <w:pPr>
        <w:spacing w:before="240"/>
        <w:jc w:val="center"/>
      </w:pPr>
      <w:r>
        <w:rPr>
          <w:b/>
        </w:rPr>
        <w:t>Продолжительность каникул</w:t>
      </w:r>
    </w:p>
    <w:tbl>
      <w:tblPr>
        <w:tblW w:w="1119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726"/>
        <w:gridCol w:w="709"/>
        <w:gridCol w:w="2126"/>
        <w:gridCol w:w="749"/>
        <w:gridCol w:w="1802"/>
        <w:gridCol w:w="709"/>
        <w:gridCol w:w="1843"/>
        <w:gridCol w:w="709"/>
      </w:tblGrid>
      <w:tr w:rsidR="00470AC2" w14:paraId="7408A71B" w14:textId="77777777" w:rsidTr="00DF046B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0DBE" w14:textId="77777777" w:rsidR="00470AC2" w:rsidRDefault="00470AC2">
            <w:pPr>
              <w:jc w:val="center"/>
              <w:rPr>
                <w:b/>
                <w:sz w:val="20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F17D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Осенние каникулы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1C7A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Зимние каникулы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B6CE2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Весенние каникулы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D79E" w14:textId="77777777" w:rsidR="00470AC2" w:rsidRDefault="00DF046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Летние каникулы </w:t>
            </w:r>
          </w:p>
        </w:tc>
      </w:tr>
      <w:tr w:rsidR="00DF046B" w14:paraId="21CC3C0E" w14:textId="77777777" w:rsidTr="00DF046B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A76E" w14:textId="77777777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10-11 классы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6DABD" w14:textId="19E0CE49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 xml:space="preserve"> с 2</w:t>
            </w:r>
            <w:r w:rsidR="00745A46">
              <w:rPr>
                <w:sz w:val="20"/>
              </w:rPr>
              <w:t>4</w:t>
            </w:r>
            <w:r>
              <w:rPr>
                <w:sz w:val="20"/>
              </w:rPr>
              <w:t>.10.202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по 0</w:t>
            </w:r>
            <w:r w:rsidR="00080EB8">
              <w:rPr>
                <w:sz w:val="20"/>
              </w:rPr>
              <w:t>3</w:t>
            </w:r>
            <w:r>
              <w:rPr>
                <w:sz w:val="20"/>
              </w:rPr>
              <w:t>.11.202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24BD8" w14:textId="77777777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дней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46661" w14:textId="1B4089F2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с 31.12.202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по 1</w:t>
            </w:r>
            <w:r w:rsidR="00745A46">
              <w:rPr>
                <w:sz w:val="20"/>
              </w:rPr>
              <w:t>0</w:t>
            </w:r>
            <w:r>
              <w:rPr>
                <w:sz w:val="20"/>
              </w:rPr>
              <w:t>.01.202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4099" w14:textId="0271593A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45A46">
              <w:rPr>
                <w:sz w:val="20"/>
              </w:rPr>
              <w:t>1</w:t>
            </w:r>
            <w:r>
              <w:rPr>
                <w:sz w:val="20"/>
              </w:rPr>
              <w:t xml:space="preserve"> дней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3119D" w14:textId="6982B8A2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с 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>.03.202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по 0</w:t>
            </w:r>
            <w:r w:rsidR="00745A46">
              <w:rPr>
                <w:sz w:val="20"/>
              </w:rPr>
              <w:t>4</w:t>
            </w:r>
            <w:r>
              <w:rPr>
                <w:sz w:val="20"/>
              </w:rPr>
              <w:t>.04.202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7A51" w14:textId="77777777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 дней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5DCE" w14:textId="545C6660" w:rsidR="00DF046B" w:rsidRDefault="00DF046B" w:rsidP="00DF046B">
            <w:pPr>
              <w:rPr>
                <w:sz w:val="20"/>
              </w:rPr>
            </w:pPr>
            <w:r>
              <w:rPr>
                <w:sz w:val="20"/>
              </w:rPr>
              <w:t>с 27.05.202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по 31.08.202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5C4A" w14:textId="77777777" w:rsidR="00DF046B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 дней</w:t>
            </w:r>
          </w:p>
        </w:tc>
      </w:tr>
    </w:tbl>
    <w:p w14:paraId="3328AF44" w14:textId="77777777" w:rsidR="00470AC2" w:rsidRDefault="00DF046B">
      <w:pPr>
        <w:spacing w:before="240"/>
        <w:jc w:val="center"/>
        <w:rPr>
          <w:b/>
        </w:rPr>
      </w:pPr>
      <w:r>
        <w:rPr>
          <w:b/>
        </w:rPr>
        <w:t>Сроки промежуточной (текущей) аттестации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5186"/>
        <w:gridCol w:w="5187"/>
      </w:tblGrid>
      <w:tr w:rsidR="00470AC2" w14:paraId="6C39B510" w14:textId="77777777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96CD" w14:textId="77777777" w:rsidR="00470AC2" w:rsidRDefault="00470AC2">
            <w:pPr>
              <w:jc w:val="center"/>
              <w:rPr>
                <w:b/>
                <w:sz w:val="20"/>
              </w:rPr>
            </w:pP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FACF" w14:textId="77777777" w:rsidR="00470AC2" w:rsidRDefault="00DF046B">
            <w:pPr>
              <w:jc w:val="center"/>
              <w:rPr>
                <w:b/>
              </w:rPr>
            </w:pPr>
            <w:r>
              <w:rPr>
                <w:rStyle w:val="1"/>
                <w:b/>
              </w:rPr>
              <w:t>1 полугодие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A3D9" w14:textId="77777777" w:rsidR="00470AC2" w:rsidRDefault="00DF046B">
            <w:pPr>
              <w:jc w:val="center"/>
              <w:rPr>
                <w:b/>
              </w:rPr>
            </w:pPr>
            <w:r>
              <w:rPr>
                <w:b/>
              </w:rPr>
              <w:t xml:space="preserve">2 полугодие </w:t>
            </w:r>
          </w:p>
        </w:tc>
      </w:tr>
      <w:tr w:rsidR="00470AC2" w14:paraId="20321DE6" w14:textId="77777777"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231D" w14:textId="77777777" w:rsidR="00470AC2" w:rsidRDefault="00DF046B">
            <w:pPr>
              <w:rPr>
                <w:sz w:val="20"/>
              </w:rPr>
            </w:pPr>
            <w:r>
              <w:rPr>
                <w:sz w:val="20"/>
              </w:rPr>
              <w:t>10-11 классы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41CEC" w14:textId="4B9426B0" w:rsidR="00470AC2" w:rsidRDefault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 23.12 202</w:t>
            </w:r>
            <w:r w:rsidR="00745A46">
              <w:rPr>
                <w:sz w:val="20"/>
              </w:rPr>
              <w:t>6</w:t>
            </w:r>
            <w:r>
              <w:rPr>
                <w:sz w:val="20"/>
              </w:rPr>
              <w:t xml:space="preserve"> по 30.12.202</w:t>
            </w:r>
            <w:r w:rsidR="00745A46">
              <w:rPr>
                <w:sz w:val="20"/>
              </w:rPr>
              <w:t>6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680A6" w14:textId="4FF19F56" w:rsidR="00470AC2" w:rsidRDefault="00DF046B" w:rsidP="00DF04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 18.05 202</w:t>
            </w:r>
            <w:r w:rsidR="00745A46">
              <w:rPr>
                <w:sz w:val="20"/>
              </w:rPr>
              <w:t>7</w:t>
            </w:r>
            <w:r>
              <w:rPr>
                <w:sz w:val="20"/>
              </w:rPr>
              <w:t xml:space="preserve"> по 26.05.202</w:t>
            </w:r>
            <w:r w:rsidR="00745A46">
              <w:rPr>
                <w:sz w:val="20"/>
              </w:rPr>
              <w:t>7</w:t>
            </w:r>
          </w:p>
        </w:tc>
      </w:tr>
    </w:tbl>
    <w:p w14:paraId="3DB1BFDF" w14:textId="26E48940" w:rsidR="00470AC2" w:rsidRDefault="00DF046B">
      <w:pPr>
        <w:pStyle w:val="Default"/>
        <w:widowControl w:val="0"/>
        <w:rPr>
          <w:b/>
        </w:rPr>
      </w:pPr>
      <w:r>
        <w:t xml:space="preserve">Последний день занятий в учебном году </w:t>
      </w:r>
      <w:r>
        <w:rPr>
          <w:b/>
        </w:rPr>
        <w:t>26 мая 202</w:t>
      </w:r>
      <w:r w:rsidR="00EE1AD8">
        <w:rPr>
          <w:b/>
        </w:rPr>
        <w:t>7</w:t>
      </w:r>
      <w:r>
        <w:rPr>
          <w:b/>
        </w:rPr>
        <w:t xml:space="preserve"> года</w:t>
      </w:r>
    </w:p>
    <w:p w14:paraId="671A9424" w14:textId="759E4B1A" w:rsidR="00470AC2" w:rsidRDefault="00DF046B">
      <w:pPr>
        <w:pStyle w:val="Default"/>
        <w:widowControl w:val="0"/>
        <w:jc w:val="both"/>
      </w:pPr>
      <w:r>
        <w:rPr>
          <w:b/>
        </w:rPr>
        <w:t>Последний учебный день</w:t>
      </w:r>
      <w:r>
        <w:t xml:space="preserve"> в 11 классах определяется Распоряжением Департамента образования Администрации города Екатеринбурга (в 11 классах далее Государственная итоговая аттестация в соответствии с расписанием ГИА, утвержденным Федеральной службой в сфере образования и науки).</w:t>
      </w:r>
    </w:p>
    <w:p w14:paraId="1C7F6B26" w14:textId="77777777" w:rsidR="00D270F3" w:rsidRDefault="00D270F3"/>
    <w:sectPr w:rsidR="00D270F3" w:rsidSect="0008375D">
      <w:pgSz w:w="11906" w:h="16838"/>
      <w:pgMar w:top="567" w:right="566" w:bottom="284" w:left="56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6508" w14:textId="77777777" w:rsidR="00395E8E" w:rsidRDefault="00395E8E" w:rsidP="003C20D7">
      <w:r>
        <w:separator/>
      </w:r>
    </w:p>
  </w:endnote>
  <w:endnote w:type="continuationSeparator" w:id="0">
    <w:p w14:paraId="4ACBF7DC" w14:textId="77777777" w:rsidR="00395E8E" w:rsidRDefault="00395E8E" w:rsidP="003C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D7A4D" w14:textId="77777777" w:rsidR="00395E8E" w:rsidRDefault="00395E8E" w:rsidP="003C20D7">
      <w:r>
        <w:separator/>
      </w:r>
    </w:p>
  </w:footnote>
  <w:footnote w:type="continuationSeparator" w:id="0">
    <w:p w14:paraId="38701659" w14:textId="77777777" w:rsidR="00395E8E" w:rsidRDefault="00395E8E" w:rsidP="003C2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5F3453F"/>
    <w:multiLevelType w:val="hybridMultilevel"/>
    <w:tmpl w:val="881AF0BA"/>
    <w:lvl w:ilvl="0" w:tplc="59995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1E07394"/>
    <w:multiLevelType w:val="hybridMultilevel"/>
    <w:tmpl w:val="A07890CC"/>
    <w:lvl w:ilvl="0" w:tplc="18162117">
      <w:start w:val="1"/>
      <w:numFmt w:val="decimal"/>
      <w:lvlText w:val="%1."/>
      <w:lvlJc w:val="left"/>
      <w:pPr>
        <w:ind w:left="720" w:hanging="360"/>
      </w:pPr>
    </w:lvl>
    <w:lvl w:ilvl="1" w:tplc="18162117" w:tentative="1">
      <w:start w:val="1"/>
      <w:numFmt w:val="lowerLetter"/>
      <w:lvlText w:val="%2."/>
      <w:lvlJc w:val="left"/>
      <w:pPr>
        <w:ind w:left="1440" w:hanging="360"/>
      </w:pPr>
    </w:lvl>
    <w:lvl w:ilvl="2" w:tplc="18162117" w:tentative="1">
      <w:start w:val="1"/>
      <w:numFmt w:val="lowerRoman"/>
      <w:lvlText w:val="%3."/>
      <w:lvlJc w:val="right"/>
      <w:pPr>
        <w:ind w:left="2160" w:hanging="180"/>
      </w:pPr>
    </w:lvl>
    <w:lvl w:ilvl="3" w:tplc="18162117" w:tentative="1">
      <w:start w:val="1"/>
      <w:numFmt w:val="decimal"/>
      <w:lvlText w:val="%4."/>
      <w:lvlJc w:val="left"/>
      <w:pPr>
        <w:ind w:left="2880" w:hanging="360"/>
      </w:pPr>
    </w:lvl>
    <w:lvl w:ilvl="4" w:tplc="18162117" w:tentative="1">
      <w:start w:val="1"/>
      <w:numFmt w:val="lowerLetter"/>
      <w:lvlText w:val="%5."/>
      <w:lvlJc w:val="left"/>
      <w:pPr>
        <w:ind w:left="3600" w:hanging="360"/>
      </w:pPr>
    </w:lvl>
    <w:lvl w:ilvl="5" w:tplc="18162117" w:tentative="1">
      <w:start w:val="1"/>
      <w:numFmt w:val="lowerRoman"/>
      <w:lvlText w:val="%6."/>
      <w:lvlJc w:val="right"/>
      <w:pPr>
        <w:ind w:left="4320" w:hanging="180"/>
      </w:pPr>
    </w:lvl>
    <w:lvl w:ilvl="6" w:tplc="18162117" w:tentative="1">
      <w:start w:val="1"/>
      <w:numFmt w:val="decimal"/>
      <w:lvlText w:val="%7."/>
      <w:lvlJc w:val="left"/>
      <w:pPr>
        <w:ind w:left="5040" w:hanging="360"/>
      </w:pPr>
    </w:lvl>
    <w:lvl w:ilvl="7" w:tplc="18162117" w:tentative="1">
      <w:start w:val="1"/>
      <w:numFmt w:val="lowerLetter"/>
      <w:lvlText w:val="%8."/>
      <w:lvlJc w:val="left"/>
      <w:pPr>
        <w:ind w:left="5760" w:hanging="360"/>
      </w:pPr>
    </w:lvl>
    <w:lvl w:ilvl="8" w:tplc="18162117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19373">
    <w:abstractNumId w:val="4"/>
  </w:num>
  <w:num w:numId="2" w16cid:durableId="699624971">
    <w:abstractNumId w:val="6"/>
  </w:num>
  <w:num w:numId="3" w16cid:durableId="1403943081">
    <w:abstractNumId w:val="7"/>
  </w:num>
  <w:num w:numId="4" w16cid:durableId="1593708794">
    <w:abstractNumId w:val="5"/>
  </w:num>
  <w:num w:numId="5" w16cid:durableId="1844003148">
    <w:abstractNumId w:val="1"/>
  </w:num>
  <w:num w:numId="6" w16cid:durableId="1578712358">
    <w:abstractNumId w:val="0"/>
  </w:num>
  <w:num w:numId="7" w16cid:durableId="1823305927">
    <w:abstractNumId w:val="3"/>
  </w:num>
  <w:num w:numId="8" w16cid:durableId="1283997341">
    <w:abstractNumId w:val="2"/>
  </w:num>
  <w:num w:numId="9" w16cid:durableId="1177420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AC2"/>
    <w:rsid w:val="00080EB8"/>
    <w:rsid w:val="0008375D"/>
    <w:rsid w:val="001E31B0"/>
    <w:rsid w:val="001F5D99"/>
    <w:rsid w:val="00230473"/>
    <w:rsid w:val="00287063"/>
    <w:rsid w:val="002F239B"/>
    <w:rsid w:val="00372988"/>
    <w:rsid w:val="00395E8E"/>
    <w:rsid w:val="003C20D7"/>
    <w:rsid w:val="003D2661"/>
    <w:rsid w:val="003E033D"/>
    <w:rsid w:val="004346E0"/>
    <w:rsid w:val="0045383D"/>
    <w:rsid w:val="00470AC2"/>
    <w:rsid w:val="005625AE"/>
    <w:rsid w:val="00623229"/>
    <w:rsid w:val="006C647F"/>
    <w:rsid w:val="00745A46"/>
    <w:rsid w:val="007F1B80"/>
    <w:rsid w:val="00843CED"/>
    <w:rsid w:val="008937BC"/>
    <w:rsid w:val="00936883"/>
    <w:rsid w:val="00A94518"/>
    <w:rsid w:val="00AF3FA1"/>
    <w:rsid w:val="00CA52D9"/>
    <w:rsid w:val="00CD38A2"/>
    <w:rsid w:val="00D270F3"/>
    <w:rsid w:val="00DA3428"/>
    <w:rsid w:val="00DB052E"/>
    <w:rsid w:val="00DF046B"/>
    <w:rsid w:val="00EE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9458"/>
  <w15:docId w15:val="{04758644-3560-46C4-91BF-522A826B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  <w:pPr>
      <w:jc w:val="center"/>
    </w:pPr>
    <w:rPr>
      <w:sz w:val="28"/>
    </w:rPr>
  </w:style>
  <w:style w:type="character" w:customStyle="1" w:styleId="a9">
    <w:name w:val="Заголовок Знак"/>
    <w:basedOn w:val="1"/>
    <w:link w:val="a8"/>
    <w:rPr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b">
    <w:name w:val="header"/>
    <w:basedOn w:val="a"/>
    <w:link w:val="ac"/>
    <w:uiPriority w:val="99"/>
    <w:unhideWhenUsed/>
    <w:rsid w:val="003C20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C20D7"/>
    <w:rPr>
      <w:sz w:val="24"/>
    </w:rPr>
  </w:style>
  <w:style w:type="paragraph" w:styleId="ad">
    <w:name w:val="footer"/>
    <w:basedOn w:val="a"/>
    <w:link w:val="ae"/>
    <w:uiPriority w:val="99"/>
    <w:unhideWhenUsed/>
    <w:rsid w:val="003C20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20D7"/>
    <w:rPr>
      <w:sz w:val="24"/>
    </w:rPr>
  </w:style>
  <w:style w:type="table" w:customStyle="1" w:styleId="16">
    <w:name w:val="Календарь 1"/>
    <w:basedOn w:val="a1"/>
    <w:uiPriority w:val="99"/>
    <w:qFormat/>
    <w:rsid w:val="00230473"/>
    <w:rPr>
      <w:rFonts w:asciiTheme="minorHAnsi" w:eastAsiaTheme="minorEastAsia" w:hAnsiTheme="minorHAnsi" w:cstheme="minorBidi"/>
      <w:color w:val="auto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9FEA5-615A-4623-9FFF-6DE06D13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dcterms:created xsi:type="dcterms:W3CDTF">2025-09-03T10:09:00Z</dcterms:created>
  <dcterms:modified xsi:type="dcterms:W3CDTF">2026-09-09T10:30:00Z</dcterms:modified>
</cp:coreProperties>
</file>